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EB8D843">
      <w:pPr>
        <w:spacing w:line="360" w:lineRule="auto"/>
        <w:ind w:firstLine="160" w:firstLineChars="50"/>
        <w:rPr>
          <w:rFonts w:ascii="CESI黑体-GB2312" w:hAnsi="CESI黑体-GB2312" w:eastAsia="CESI黑体-GB2312" w:cs="CESI黑体-GB2312"/>
          <w:color w:val="auto"/>
          <w:sz w:val="32"/>
          <w:szCs w:val="32"/>
          <w:highlight w:val="none"/>
        </w:rPr>
      </w:pPr>
      <w:bookmarkStart w:id="913" w:name="_GoBack"/>
    </w:p>
    <w:p w14:paraId="05840779">
      <w:pPr>
        <w:spacing w:line="360" w:lineRule="auto"/>
        <w:ind w:firstLine="300" w:firstLineChars="50"/>
        <w:rPr>
          <w:color w:val="auto"/>
          <w:sz w:val="60"/>
          <w:szCs w:val="60"/>
          <w:highlight w:val="none"/>
        </w:rPr>
      </w:pPr>
    </w:p>
    <w:p w14:paraId="19799DE8">
      <w:pPr>
        <w:jc w:val="center"/>
        <w:rPr>
          <w:b/>
          <w:bCs/>
          <w:color w:val="auto"/>
          <w:sz w:val="60"/>
          <w:szCs w:val="60"/>
          <w:highlight w:val="none"/>
        </w:rPr>
      </w:pPr>
      <w:r>
        <w:rPr>
          <w:rFonts w:hint="eastAsia"/>
          <w:b/>
          <w:bCs/>
          <w:color w:val="auto"/>
          <w:sz w:val="56"/>
          <w:szCs w:val="56"/>
          <w:highlight w:val="none"/>
          <w:lang w:eastAsia="zh-CN"/>
        </w:rPr>
        <w:t>春江街道2026年雨水管网养护维修项目</w:t>
      </w:r>
      <w:r>
        <w:rPr>
          <w:rFonts w:hint="eastAsia"/>
          <w:b/>
          <w:bCs/>
          <w:color w:val="auto"/>
          <w:sz w:val="60"/>
          <w:szCs w:val="60"/>
          <w:highlight w:val="none"/>
        </w:rPr>
        <w:t>公开招标文件</w:t>
      </w:r>
    </w:p>
    <w:p w14:paraId="5DA70A45">
      <w:pPr>
        <w:jc w:val="center"/>
        <w:rPr>
          <w:b/>
          <w:bCs/>
          <w:color w:val="auto"/>
          <w:sz w:val="60"/>
          <w:szCs w:val="60"/>
          <w:highlight w:val="none"/>
        </w:rPr>
      </w:pPr>
    </w:p>
    <w:p w14:paraId="36A79595">
      <w:pPr>
        <w:jc w:val="center"/>
        <w:rPr>
          <w:b/>
          <w:bCs/>
          <w:color w:val="auto"/>
          <w:sz w:val="60"/>
          <w:szCs w:val="60"/>
          <w:highlight w:val="none"/>
        </w:rPr>
      </w:pPr>
    </w:p>
    <w:p w14:paraId="371816B4">
      <w:pPr>
        <w:spacing w:line="360" w:lineRule="auto"/>
        <w:jc w:val="center"/>
        <w:rPr>
          <w:color w:val="auto"/>
          <w:sz w:val="60"/>
          <w:szCs w:val="60"/>
          <w:highlight w:val="none"/>
        </w:rPr>
      </w:pPr>
    </w:p>
    <w:p w14:paraId="40053AB8">
      <w:pPr>
        <w:tabs>
          <w:tab w:val="left" w:pos="3240"/>
          <w:tab w:val="left" w:pos="3420"/>
        </w:tabs>
        <w:spacing w:line="360" w:lineRule="auto"/>
        <w:jc w:val="left"/>
        <w:rPr>
          <w:rFonts w:hint="eastAsia" w:eastAsia="宋体"/>
          <w:bCs/>
          <w:color w:val="auto"/>
          <w:sz w:val="36"/>
          <w:szCs w:val="36"/>
          <w:highlight w:val="none"/>
          <w:lang w:eastAsia="zh-CN"/>
        </w:rPr>
      </w:pPr>
      <w:r>
        <w:rPr>
          <w:bCs/>
          <w:color w:val="auto"/>
          <w:sz w:val="36"/>
          <w:szCs w:val="36"/>
          <w:highlight w:val="none"/>
        </w:rPr>
        <w:t>项目名称：</w:t>
      </w:r>
      <w:r>
        <w:rPr>
          <w:rFonts w:hint="eastAsia"/>
          <w:bCs/>
          <w:color w:val="auto"/>
          <w:sz w:val="36"/>
          <w:szCs w:val="36"/>
          <w:highlight w:val="none"/>
          <w:lang w:eastAsia="zh-CN"/>
        </w:rPr>
        <w:t>春江街道2026年雨水管网养护维修项目</w:t>
      </w:r>
    </w:p>
    <w:p w14:paraId="72DABBD2">
      <w:pPr>
        <w:tabs>
          <w:tab w:val="left" w:pos="3240"/>
          <w:tab w:val="left" w:pos="3420"/>
        </w:tabs>
        <w:spacing w:line="360" w:lineRule="auto"/>
        <w:jc w:val="left"/>
        <w:rPr>
          <w:rFonts w:hint="eastAsia" w:eastAsia="宋体"/>
          <w:bCs/>
          <w:color w:val="auto"/>
          <w:sz w:val="36"/>
          <w:szCs w:val="36"/>
          <w:highlight w:val="none"/>
          <w:lang w:eastAsia="zh-CN"/>
        </w:rPr>
      </w:pPr>
      <w:r>
        <w:rPr>
          <w:bCs/>
          <w:color w:val="auto"/>
          <w:sz w:val="36"/>
          <w:szCs w:val="36"/>
          <w:highlight w:val="none"/>
        </w:rPr>
        <w:t>项目编号：</w:t>
      </w:r>
      <w:r>
        <w:rPr>
          <w:rFonts w:hint="eastAsia"/>
          <w:bCs/>
          <w:color w:val="auto"/>
          <w:sz w:val="36"/>
          <w:szCs w:val="36"/>
          <w:highlight w:val="none"/>
          <w:lang w:eastAsia="zh-CN"/>
        </w:rPr>
        <w:t>JSZC-320411-SYZB-G2026-0001</w:t>
      </w:r>
    </w:p>
    <w:p w14:paraId="6C6484FE">
      <w:pPr>
        <w:tabs>
          <w:tab w:val="left" w:pos="3240"/>
          <w:tab w:val="left" w:pos="3420"/>
        </w:tabs>
        <w:spacing w:line="360" w:lineRule="auto"/>
        <w:jc w:val="left"/>
        <w:rPr>
          <w:rFonts w:hint="eastAsia" w:eastAsia="宋体"/>
          <w:bCs/>
          <w:color w:val="auto"/>
          <w:sz w:val="36"/>
          <w:szCs w:val="36"/>
          <w:highlight w:val="none"/>
          <w:lang w:eastAsia="zh-CN"/>
        </w:rPr>
      </w:pPr>
      <w:r>
        <w:rPr>
          <w:bCs/>
          <w:color w:val="auto"/>
          <w:sz w:val="36"/>
          <w:szCs w:val="36"/>
          <w:highlight w:val="none"/>
        </w:rPr>
        <w:t>采 购 人：</w:t>
      </w:r>
      <w:r>
        <w:rPr>
          <w:rFonts w:hint="eastAsia"/>
          <w:bCs/>
          <w:color w:val="auto"/>
          <w:sz w:val="36"/>
          <w:szCs w:val="36"/>
          <w:highlight w:val="none"/>
          <w:lang w:eastAsia="zh-CN"/>
        </w:rPr>
        <w:t>常州市新北区春江街道办事处</w:t>
      </w:r>
    </w:p>
    <w:p w14:paraId="3B31B31E">
      <w:pPr>
        <w:tabs>
          <w:tab w:val="left" w:pos="3240"/>
          <w:tab w:val="left" w:pos="3420"/>
        </w:tabs>
        <w:spacing w:line="360" w:lineRule="auto"/>
        <w:jc w:val="left"/>
        <w:rPr>
          <w:bCs/>
          <w:color w:val="auto"/>
          <w:sz w:val="36"/>
          <w:szCs w:val="36"/>
          <w:highlight w:val="none"/>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rPr>
        <w:t>江苏尚阳工程管理有限公司</w:t>
      </w:r>
    </w:p>
    <w:p w14:paraId="0019DA70">
      <w:pPr>
        <w:spacing w:line="360" w:lineRule="auto"/>
        <w:jc w:val="center"/>
        <w:rPr>
          <w:b/>
          <w:bCs/>
          <w:color w:val="auto"/>
          <w:sz w:val="44"/>
          <w:highlight w:val="none"/>
        </w:rPr>
      </w:pPr>
      <w:r>
        <w:rPr>
          <w:b/>
          <w:bCs/>
          <w:color w:val="auto"/>
          <w:sz w:val="44"/>
          <w:highlight w:val="none"/>
        </w:rPr>
        <w:br w:type="page"/>
      </w:r>
      <w:bookmarkStart w:id="0" w:name="_Toc99301418"/>
    </w:p>
    <w:p w14:paraId="29661374">
      <w:pPr>
        <w:spacing w:line="360" w:lineRule="auto"/>
        <w:jc w:val="center"/>
        <w:rPr>
          <w:b/>
          <w:bCs/>
          <w:color w:val="auto"/>
          <w:sz w:val="44"/>
          <w:highlight w:val="none"/>
        </w:rPr>
      </w:pPr>
      <w:r>
        <w:rPr>
          <w:b/>
          <w:bCs/>
          <w:color w:val="auto"/>
          <w:sz w:val="44"/>
          <w:highlight w:val="none"/>
        </w:rPr>
        <w:t>目      录</w:t>
      </w:r>
      <w:bookmarkEnd w:id="0"/>
    </w:p>
    <w:p w14:paraId="26C72809">
      <w:pPr>
        <w:spacing w:line="360" w:lineRule="auto"/>
        <w:rPr>
          <w:rFonts w:ascii="宋体" w:hAnsi="宋体" w:cs="宋体"/>
          <w:color w:val="auto"/>
          <w:sz w:val="32"/>
          <w:szCs w:val="32"/>
          <w:highlight w:val="none"/>
        </w:rPr>
      </w:pPr>
    </w:p>
    <w:p w14:paraId="3CF57BB8">
      <w:pPr>
        <w:pStyle w:val="32"/>
        <w:spacing w:line="360" w:lineRule="auto"/>
        <w:rPr>
          <w:b w:val="0"/>
          <w:bCs/>
          <w:color w:val="auto"/>
          <w:sz w:val="44"/>
          <w:highlight w:val="none"/>
        </w:rPr>
      </w:pPr>
    </w:p>
    <w:p w14:paraId="036DD580">
      <w:pPr>
        <w:pStyle w:val="32"/>
        <w:spacing w:line="360" w:lineRule="auto"/>
        <w:rPr>
          <w:rFonts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TOC \o "1-1" \h \u </w:instrText>
      </w:r>
      <w:r>
        <w:rPr>
          <w:rFonts w:hint="eastAsia" w:cs="宋体"/>
          <w:color w:val="auto"/>
          <w:sz w:val="32"/>
          <w:szCs w:val="32"/>
          <w:highlight w:val="none"/>
        </w:rPr>
        <w:fldChar w:fldCharType="separate"/>
      </w:r>
      <w:r>
        <w:rPr>
          <w:color w:val="auto"/>
          <w:highlight w:val="none"/>
        </w:rPr>
        <w:fldChar w:fldCharType="begin"/>
      </w:r>
      <w:r>
        <w:rPr>
          <w:color w:val="auto"/>
          <w:highlight w:val="none"/>
        </w:rPr>
        <w:instrText xml:space="preserve"> HYPERLINK \l "_Toc15932" </w:instrText>
      </w:r>
      <w:r>
        <w:rPr>
          <w:color w:val="auto"/>
          <w:highlight w:val="none"/>
        </w:rPr>
        <w:fldChar w:fldCharType="separate"/>
      </w:r>
      <w:r>
        <w:rPr>
          <w:rFonts w:hint="eastAsia" w:cs="宋体"/>
          <w:color w:val="auto"/>
          <w:sz w:val="32"/>
          <w:szCs w:val="32"/>
          <w:highlight w:val="none"/>
        </w:rPr>
        <w:t>第一章   投标邀请</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_Toc15932 \h </w:instrText>
      </w:r>
      <w:r>
        <w:rPr>
          <w:rFonts w:hint="eastAsia" w:cs="宋体"/>
          <w:color w:val="auto"/>
          <w:sz w:val="32"/>
          <w:szCs w:val="32"/>
          <w:highlight w:val="none"/>
        </w:rPr>
        <w:fldChar w:fldCharType="separate"/>
      </w:r>
      <w:r>
        <w:rPr>
          <w:rFonts w:hint="eastAsia" w:cs="宋体"/>
          <w:color w:val="auto"/>
          <w:sz w:val="32"/>
          <w:szCs w:val="32"/>
          <w:highlight w:val="none"/>
        </w:rPr>
        <w:t>3</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4BA39DB4">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"_Toc11085" </w:instrText>
      </w:r>
      <w:r>
        <w:rPr>
          <w:color w:val="auto"/>
          <w:highlight w:val="none"/>
        </w:rPr>
        <w:fldChar w:fldCharType="separate"/>
      </w:r>
      <w:r>
        <w:rPr>
          <w:rFonts w:hint="eastAsia" w:cs="宋体"/>
          <w:color w:val="auto"/>
          <w:sz w:val="32"/>
          <w:szCs w:val="32"/>
          <w:highlight w:val="none"/>
        </w:rPr>
        <w:t>第二章   投标人须知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_Toc11085 \h </w:instrText>
      </w:r>
      <w:r>
        <w:rPr>
          <w:rFonts w:hint="eastAsia" w:cs="宋体"/>
          <w:color w:val="auto"/>
          <w:sz w:val="32"/>
          <w:szCs w:val="32"/>
          <w:highlight w:val="none"/>
        </w:rPr>
        <w:fldChar w:fldCharType="separate"/>
      </w:r>
      <w:r>
        <w:rPr>
          <w:rFonts w:hint="eastAsia" w:cs="宋体"/>
          <w:color w:val="auto"/>
          <w:sz w:val="32"/>
          <w:szCs w:val="32"/>
          <w:highlight w:val="none"/>
        </w:rPr>
        <w:t>7</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13300068">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"_Toc4607" </w:instrText>
      </w:r>
      <w:r>
        <w:rPr>
          <w:color w:val="auto"/>
          <w:highlight w:val="none"/>
        </w:rPr>
        <w:fldChar w:fldCharType="separate"/>
      </w:r>
      <w:r>
        <w:rPr>
          <w:rFonts w:hint="eastAsia" w:cs="宋体"/>
          <w:color w:val="auto"/>
          <w:sz w:val="32"/>
          <w:szCs w:val="32"/>
          <w:highlight w:val="none"/>
        </w:rPr>
        <w:t>第三章   资格审查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_Toc4607 \h </w:instrText>
      </w:r>
      <w:r>
        <w:rPr>
          <w:rFonts w:hint="eastAsia" w:cs="宋体"/>
          <w:color w:val="auto"/>
          <w:sz w:val="32"/>
          <w:szCs w:val="32"/>
          <w:highlight w:val="none"/>
        </w:rPr>
        <w:fldChar w:fldCharType="separate"/>
      </w:r>
      <w:r>
        <w:rPr>
          <w:rFonts w:hint="eastAsia" w:cs="宋体"/>
          <w:color w:val="auto"/>
          <w:sz w:val="32"/>
          <w:szCs w:val="32"/>
          <w:highlight w:val="none"/>
        </w:rPr>
        <w:t>23</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79573212">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"_Toc8940" </w:instrText>
      </w:r>
      <w:r>
        <w:rPr>
          <w:color w:val="auto"/>
          <w:highlight w:val="none"/>
        </w:rPr>
        <w:fldChar w:fldCharType="separate"/>
      </w:r>
      <w:r>
        <w:rPr>
          <w:rFonts w:hint="eastAsia" w:cs="宋体"/>
          <w:color w:val="auto"/>
          <w:sz w:val="32"/>
          <w:szCs w:val="32"/>
          <w:highlight w:val="none"/>
        </w:rPr>
        <w:t>第四章   评标程序、评标方法和评标标准</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_Toc8940 \h </w:instrText>
      </w:r>
      <w:r>
        <w:rPr>
          <w:rFonts w:hint="eastAsia" w:cs="宋体"/>
          <w:color w:val="auto"/>
          <w:sz w:val="32"/>
          <w:szCs w:val="32"/>
          <w:highlight w:val="none"/>
        </w:rPr>
        <w:fldChar w:fldCharType="separate"/>
      </w:r>
      <w:r>
        <w:rPr>
          <w:rFonts w:hint="eastAsia" w:cs="宋体"/>
          <w:color w:val="auto"/>
          <w:sz w:val="32"/>
          <w:szCs w:val="32"/>
          <w:highlight w:val="none"/>
        </w:rPr>
        <w:t>25</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5DAAF632">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"_Toc29962" </w:instrText>
      </w:r>
      <w:r>
        <w:rPr>
          <w:color w:val="auto"/>
          <w:highlight w:val="none"/>
        </w:rPr>
        <w:fldChar w:fldCharType="separate"/>
      </w:r>
      <w:r>
        <w:rPr>
          <w:rFonts w:hint="eastAsia" w:cs="宋体"/>
          <w:color w:val="auto"/>
          <w:sz w:val="32"/>
          <w:szCs w:val="32"/>
          <w:highlight w:val="none"/>
        </w:rPr>
        <w:t>第五章   采购需求</w:t>
      </w:r>
      <w:r>
        <w:rPr>
          <w:rFonts w:hint="eastAsia" w:cs="宋体"/>
          <w:color w:val="auto"/>
          <w:sz w:val="32"/>
          <w:szCs w:val="32"/>
          <w:highlight w:val="none"/>
        </w:rPr>
        <w:tab/>
      </w:r>
      <w:r>
        <w:rPr>
          <w:rFonts w:hint="eastAsia" w:cs="宋体"/>
          <w:color w:val="auto"/>
          <w:sz w:val="32"/>
          <w:szCs w:val="32"/>
          <w:highlight w:val="none"/>
        </w:rPr>
        <w:t>3</w:t>
      </w:r>
      <w:r>
        <w:rPr>
          <w:rFonts w:hint="eastAsia" w:cs="宋体"/>
          <w:color w:val="auto"/>
          <w:sz w:val="32"/>
          <w:szCs w:val="32"/>
          <w:highlight w:val="none"/>
        </w:rPr>
        <w:fldChar w:fldCharType="end"/>
      </w:r>
      <w:r>
        <w:rPr>
          <w:rFonts w:hint="eastAsia" w:cs="宋体"/>
          <w:color w:val="auto"/>
          <w:sz w:val="32"/>
          <w:szCs w:val="32"/>
          <w:highlight w:val="none"/>
        </w:rPr>
        <w:t>2</w:t>
      </w:r>
    </w:p>
    <w:p w14:paraId="7913C950">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"_Toc13366" </w:instrText>
      </w:r>
      <w:r>
        <w:rPr>
          <w:color w:val="auto"/>
          <w:highlight w:val="none"/>
        </w:rPr>
        <w:fldChar w:fldCharType="separate"/>
      </w:r>
      <w:r>
        <w:rPr>
          <w:rFonts w:hint="eastAsia" w:cs="宋体"/>
          <w:color w:val="auto"/>
          <w:sz w:val="32"/>
          <w:szCs w:val="32"/>
          <w:highlight w:val="none"/>
        </w:rPr>
        <w:t>第六章   拟签订的合同文本</w:t>
      </w:r>
      <w:r>
        <w:rPr>
          <w:rFonts w:hint="eastAsia" w:cs="宋体"/>
          <w:color w:val="auto"/>
          <w:sz w:val="32"/>
          <w:szCs w:val="32"/>
          <w:highlight w:val="none"/>
        </w:rPr>
        <w:tab/>
      </w:r>
      <w:r>
        <w:rPr>
          <w:rFonts w:hint="eastAsia" w:cs="宋体"/>
          <w:color w:val="auto"/>
          <w:sz w:val="32"/>
          <w:szCs w:val="32"/>
          <w:highlight w:val="none"/>
        </w:rPr>
        <w:t>4</w:t>
      </w:r>
      <w:r>
        <w:rPr>
          <w:rFonts w:hint="eastAsia" w:cs="宋体"/>
          <w:color w:val="auto"/>
          <w:sz w:val="32"/>
          <w:szCs w:val="32"/>
          <w:highlight w:val="none"/>
        </w:rPr>
        <w:fldChar w:fldCharType="end"/>
      </w:r>
      <w:r>
        <w:rPr>
          <w:rFonts w:hint="eastAsia" w:cs="宋体"/>
          <w:color w:val="auto"/>
          <w:sz w:val="32"/>
          <w:szCs w:val="32"/>
          <w:highlight w:val="none"/>
        </w:rPr>
        <w:t>1</w:t>
      </w:r>
    </w:p>
    <w:p w14:paraId="1E20CF7A">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"_Toc18832" </w:instrText>
      </w:r>
      <w:r>
        <w:rPr>
          <w:color w:val="auto"/>
          <w:highlight w:val="none"/>
        </w:rPr>
        <w:fldChar w:fldCharType="separate"/>
      </w:r>
      <w:r>
        <w:rPr>
          <w:rFonts w:hint="eastAsia" w:cs="宋体"/>
          <w:color w:val="auto"/>
          <w:sz w:val="32"/>
          <w:szCs w:val="32"/>
          <w:highlight w:val="none"/>
        </w:rPr>
        <w:t>第七章   投标文件格式</w:t>
      </w:r>
      <w:r>
        <w:rPr>
          <w:rFonts w:hint="eastAsia" w:cs="宋体"/>
          <w:color w:val="auto"/>
          <w:sz w:val="32"/>
          <w:szCs w:val="32"/>
          <w:highlight w:val="none"/>
        </w:rPr>
        <w:tab/>
      </w:r>
      <w:r>
        <w:rPr>
          <w:rFonts w:hint="eastAsia" w:cs="宋体"/>
          <w:color w:val="auto"/>
          <w:sz w:val="32"/>
          <w:szCs w:val="32"/>
          <w:highlight w:val="none"/>
        </w:rPr>
        <w:t>4</w:t>
      </w:r>
      <w:r>
        <w:rPr>
          <w:rFonts w:hint="eastAsia" w:cs="宋体"/>
          <w:color w:val="auto"/>
          <w:sz w:val="32"/>
          <w:szCs w:val="32"/>
          <w:highlight w:val="none"/>
        </w:rPr>
        <w:fldChar w:fldCharType="end"/>
      </w:r>
      <w:r>
        <w:rPr>
          <w:rFonts w:hint="eastAsia" w:cs="宋体"/>
          <w:color w:val="auto"/>
          <w:sz w:val="32"/>
          <w:szCs w:val="32"/>
          <w:highlight w:val="none"/>
        </w:rPr>
        <w:t>4</w:t>
      </w:r>
    </w:p>
    <w:p w14:paraId="3612D7D8">
      <w:pPr>
        <w:pStyle w:val="32"/>
        <w:spacing w:line="360" w:lineRule="auto"/>
        <w:rPr>
          <w:rFonts w:cs="宋体"/>
          <w:color w:val="auto"/>
          <w:sz w:val="32"/>
          <w:szCs w:val="32"/>
          <w:highlight w:val="none"/>
        </w:rPr>
      </w:pPr>
      <w:r>
        <w:rPr>
          <w:rFonts w:hint="eastAsia" w:cs="宋体"/>
          <w:color w:val="auto"/>
          <w:sz w:val="32"/>
          <w:szCs w:val="32"/>
          <w:highlight w:val="none"/>
        </w:rPr>
        <w:fldChar w:fldCharType="end"/>
      </w:r>
    </w:p>
    <w:p w14:paraId="3965B4A3">
      <w:pPr>
        <w:pStyle w:val="32"/>
        <w:spacing w:line="360" w:lineRule="auto"/>
        <w:jc w:val="center"/>
        <w:rPr>
          <w:color w:val="auto"/>
          <w:sz w:val="36"/>
          <w:szCs w:val="36"/>
          <w:highlight w:val="none"/>
        </w:rPr>
      </w:pPr>
      <w:r>
        <w:rPr>
          <w:rFonts w:hint="eastAsia" w:cs="宋体"/>
          <w:color w:val="auto"/>
          <w:sz w:val="32"/>
          <w:szCs w:val="32"/>
          <w:highlight w:val="none"/>
        </w:rPr>
        <w:br w:type="page"/>
      </w:r>
      <w:bookmarkStart w:id="1" w:name="_Toc15932"/>
      <w:bookmarkStart w:id="2" w:name="_Toc99301419"/>
      <w:r>
        <w:rPr>
          <w:color w:val="auto"/>
          <w:sz w:val="36"/>
          <w:szCs w:val="36"/>
          <w:highlight w:val="none"/>
        </w:rPr>
        <w:t>第一章   投标邀请</w:t>
      </w:r>
      <w:bookmarkEnd w:id="1"/>
      <w:bookmarkEnd w:id="2"/>
    </w:p>
    <w:p w14:paraId="550DE427">
      <w:pPr>
        <w:keepNext w:val="0"/>
        <w:keepLines w:val="0"/>
        <w:pageBreakBefore w:val="0"/>
        <w:kinsoku/>
        <w:wordWrap/>
        <w:overflowPunct/>
        <w:topLinePunct w:val="0"/>
        <w:autoSpaceDE/>
        <w:autoSpaceDN/>
        <w:bidi w:val="0"/>
        <w:snapToGrid w:val="0"/>
        <w:spacing w:line="360" w:lineRule="auto"/>
        <w:textAlignment w:val="auto"/>
        <w:rPr>
          <w:rFonts w:ascii="宋体" w:hAnsi="宋体"/>
          <w:b/>
          <w:bCs/>
          <w:color w:val="auto"/>
          <w:sz w:val="24"/>
          <w:highlight w:val="none"/>
        </w:rPr>
      </w:pPr>
      <w:bookmarkStart w:id="3" w:name="_Toc28359079"/>
      <w:bookmarkStart w:id="4" w:name="_Toc35393790"/>
      <w:bookmarkStart w:id="5" w:name="_Toc28359002"/>
      <w:bookmarkStart w:id="6" w:name="_Toc35393621"/>
      <w:bookmarkStart w:id="7" w:name="_Hlk24379207"/>
      <w:r>
        <w:rPr>
          <w:rFonts w:hint="eastAsia" w:ascii="宋体" w:hAnsi="宋体"/>
          <w:b/>
          <w:bCs/>
          <w:color w:val="auto"/>
          <w:sz w:val="24"/>
          <w:highlight w:val="none"/>
        </w:rPr>
        <w:t>一、项目基本情况</w:t>
      </w:r>
      <w:bookmarkEnd w:id="3"/>
      <w:bookmarkEnd w:id="4"/>
      <w:bookmarkEnd w:id="5"/>
      <w:bookmarkEnd w:id="6"/>
    </w:p>
    <w:p w14:paraId="7377C4D0">
      <w:pPr>
        <w:keepNext w:val="0"/>
        <w:keepLines w:val="0"/>
        <w:pageBreakBefore w:val="0"/>
        <w:kinsoku/>
        <w:wordWrap/>
        <w:overflowPunct/>
        <w:topLinePunct w:val="0"/>
        <w:autoSpaceDE/>
        <w:autoSpaceDN/>
        <w:bidi w:val="0"/>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JSZC-320411-SYZB-G2026-0001</w:t>
      </w:r>
      <w:r>
        <w:rPr>
          <w:rFonts w:hint="eastAsia" w:ascii="宋体" w:hAnsi="宋体" w:cs="宋体"/>
          <w:color w:val="auto"/>
          <w:sz w:val="24"/>
          <w:highlight w:val="none"/>
          <w:u w:val="single"/>
        </w:rPr>
        <w:t xml:space="preserve"> </w:t>
      </w:r>
    </w:p>
    <w:p w14:paraId="19587F55">
      <w:pPr>
        <w:keepNext w:val="0"/>
        <w:keepLines w:val="0"/>
        <w:pageBreakBefore w:val="0"/>
        <w:kinsoku/>
        <w:wordWrap/>
        <w:overflowPunct/>
        <w:topLinePunct w:val="0"/>
        <w:autoSpaceDE/>
        <w:autoSpaceDN/>
        <w:bidi w:val="0"/>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春江街道2026年雨水管网养护维修项目</w:t>
      </w:r>
      <w:r>
        <w:rPr>
          <w:rFonts w:hint="eastAsia" w:ascii="宋体" w:hAnsi="宋体" w:cs="宋体"/>
          <w:color w:val="auto"/>
          <w:sz w:val="24"/>
          <w:highlight w:val="none"/>
          <w:u w:val="single"/>
        </w:rPr>
        <w:t xml:space="preserve"> </w:t>
      </w:r>
    </w:p>
    <w:p w14:paraId="58AA3430">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.项目预算金额：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51</w:t>
      </w:r>
      <w:r>
        <w:rPr>
          <w:rFonts w:hint="eastAsia" w:ascii="宋体" w:hAnsi="宋体" w:eastAsia="宋体" w:cs="宋体"/>
          <w:color w:val="auto"/>
          <w:sz w:val="24"/>
          <w:szCs w:val="24"/>
          <w:highlight w:val="none"/>
        </w:rPr>
        <w:t>万元、项目最高限价：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505073.74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w:t>
      </w:r>
    </w:p>
    <w:p w14:paraId="7C04FB5B">
      <w:pPr>
        <w:keepNext w:val="0"/>
        <w:keepLines w:val="0"/>
        <w:pageBreakBefore w:val="0"/>
        <w:kinsoku/>
        <w:wordWrap/>
        <w:overflowPunct/>
        <w:topLinePunct w:val="0"/>
        <w:autoSpaceDE/>
        <w:autoSpaceDN/>
        <w:bidi w:val="0"/>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4.采购需求：</w:t>
      </w:r>
    </w:p>
    <w:bookmarkEnd w:id="7"/>
    <w:tbl>
      <w:tblPr>
        <w:tblStyle w:val="4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9"/>
        <w:gridCol w:w="1972"/>
        <w:gridCol w:w="633"/>
        <w:gridCol w:w="4767"/>
      </w:tblGrid>
      <w:tr w14:paraId="69AE9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8" w:type="pct"/>
            <w:noWrap w:val="0"/>
            <w:vAlign w:val="center"/>
          </w:tcPr>
          <w:p w14:paraId="420AF92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标的名称</w:t>
            </w:r>
          </w:p>
        </w:tc>
        <w:tc>
          <w:tcPr>
            <w:tcW w:w="1062" w:type="pct"/>
            <w:noWrap w:val="0"/>
            <w:vAlign w:val="center"/>
          </w:tcPr>
          <w:p w14:paraId="75446AB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w:t>
            </w:r>
            <w:r>
              <w:rPr>
                <w:rFonts w:hint="eastAsia" w:ascii="宋体" w:hAnsi="宋体" w:eastAsia="宋体" w:cs="宋体"/>
                <w:bCs/>
                <w:color w:val="auto"/>
                <w:sz w:val="24"/>
                <w:szCs w:val="24"/>
                <w:highlight w:val="none"/>
                <w:lang w:val="en-US" w:eastAsia="zh-CN"/>
              </w:rPr>
              <w:t>包</w:t>
            </w:r>
            <w:r>
              <w:rPr>
                <w:rFonts w:hint="eastAsia" w:ascii="宋体" w:hAnsi="宋体" w:eastAsia="宋体" w:cs="宋体"/>
                <w:bCs/>
                <w:color w:val="auto"/>
                <w:sz w:val="24"/>
                <w:szCs w:val="24"/>
                <w:highlight w:val="none"/>
              </w:rPr>
              <w:t>预算金额</w:t>
            </w:r>
          </w:p>
          <w:p w14:paraId="30A993C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（万元）</w:t>
            </w:r>
          </w:p>
        </w:tc>
        <w:tc>
          <w:tcPr>
            <w:tcW w:w="341" w:type="pct"/>
            <w:noWrap w:val="0"/>
            <w:vAlign w:val="center"/>
          </w:tcPr>
          <w:p w14:paraId="0E2352F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2567" w:type="pct"/>
            <w:noWrap w:val="0"/>
            <w:vAlign w:val="center"/>
          </w:tcPr>
          <w:p w14:paraId="695E323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简要技术需求或服务要求</w:t>
            </w:r>
          </w:p>
        </w:tc>
      </w:tr>
      <w:tr w14:paraId="5C6DB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3" w:hRule="atLeast"/>
        </w:trPr>
        <w:tc>
          <w:tcPr>
            <w:tcW w:w="1028" w:type="pct"/>
            <w:shd w:val="clear" w:color="auto" w:fill="auto"/>
            <w:noWrap w:val="0"/>
            <w:vAlign w:val="center"/>
          </w:tcPr>
          <w:p w14:paraId="3C93099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eastAsia="zh-CN"/>
              </w:rPr>
              <w:t xml:space="preserve">2026年春江街道雨水管网养护与应急维修 </w:t>
            </w:r>
          </w:p>
        </w:tc>
        <w:tc>
          <w:tcPr>
            <w:tcW w:w="1062" w:type="pct"/>
            <w:shd w:val="clear" w:color="auto" w:fill="auto"/>
            <w:noWrap w:val="0"/>
            <w:vAlign w:val="center"/>
          </w:tcPr>
          <w:p w14:paraId="434B223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51</w:t>
            </w:r>
          </w:p>
        </w:tc>
        <w:tc>
          <w:tcPr>
            <w:tcW w:w="341" w:type="pct"/>
            <w:shd w:val="clear" w:color="auto" w:fill="auto"/>
            <w:noWrap w:val="0"/>
            <w:vAlign w:val="center"/>
          </w:tcPr>
          <w:p w14:paraId="3DF21394">
            <w:pPr>
              <w:keepNext w:val="0"/>
              <w:keepLines w:val="0"/>
              <w:pageBreakBefore w:val="0"/>
              <w:widowControl w:val="0"/>
              <w:kinsoku/>
              <w:wordWrap/>
              <w:overflowPunct/>
              <w:topLinePunct w:val="0"/>
              <w:autoSpaceDE/>
              <w:autoSpaceDN/>
              <w:bidi w:val="0"/>
              <w:spacing w:line="360" w:lineRule="auto"/>
              <w:jc w:val="center"/>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1</w:t>
            </w:r>
          </w:p>
        </w:tc>
        <w:tc>
          <w:tcPr>
            <w:tcW w:w="2567" w:type="pct"/>
            <w:shd w:val="clear" w:color="auto" w:fill="auto"/>
            <w:noWrap w:val="0"/>
            <w:vAlign w:val="center"/>
          </w:tcPr>
          <w:p w14:paraId="7653D3CC">
            <w:pPr>
              <w:keepNext w:val="0"/>
              <w:keepLines w:val="0"/>
              <w:pageBreakBefore w:val="0"/>
              <w:widowControl w:val="0"/>
              <w:kinsoku/>
              <w:wordWrap/>
              <w:overflowPunct/>
              <w:topLinePunct w:val="0"/>
              <w:autoSpaceDE/>
              <w:autoSpaceDN/>
              <w:bidi w:val="0"/>
              <w:spacing w:line="360" w:lineRule="auto"/>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eastAsia="zh-CN"/>
              </w:rPr>
              <w:t>春江街道2026年雨水管网养护维修项目</w:t>
            </w:r>
            <w:r>
              <w:rPr>
                <w:rFonts w:hint="eastAsia" w:ascii="宋体" w:hAnsi="宋体" w:cs="宋体"/>
                <w:color w:val="auto"/>
                <w:sz w:val="24"/>
                <w:szCs w:val="24"/>
                <w:highlight w:val="none"/>
                <w:lang w:val="en-US" w:eastAsia="zh-CN"/>
              </w:rPr>
              <w:t>,服务内容为对</w:t>
            </w:r>
            <w:r>
              <w:rPr>
                <w:rFonts w:hint="eastAsia" w:ascii="宋体" w:hAnsi="宋体" w:cs="宋体"/>
                <w:color w:val="auto"/>
                <w:sz w:val="24"/>
                <w:szCs w:val="24"/>
                <w:highlight w:val="none"/>
                <w:lang w:eastAsia="zh-CN"/>
              </w:rPr>
              <w:t>春江街道范围内的雨水管道开展常规养护，汛期前开展疏通和检查，根据检查情况对破损管道进行维修。</w:t>
            </w:r>
          </w:p>
        </w:tc>
      </w:tr>
    </w:tbl>
    <w:p w14:paraId="652951C5">
      <w:pPr>
        <w:keepNext w:val="0"/>
        <w:keepLines w:val="0"/>
        <w:pageBreakBefore w:val="0"/>
        <w:kinsoku/>
        <w:wordWrap/>
        <w:overflowPunct/>
        <w:topLinePunct w:val="0"/>
        <w:autoSpaceDE/>
        <w:autoSpaceDN/>
        <w:bidi w:val="0"/>
        <w:spacing w:before="120" w:beforeLines="50" w:line="360" w:lineRule="auto"/>
        <w:ind w:firstLine="480" w:firstLineChars="200"/>
        <w:textAlignment w:val="auto"/>
        <w:rPr>
          <w:rFonts w:ascii="宋体" w:hAnsi="宋体" w:cs="宋体"/>
          <w:color w:val="auto"/>
          <w:sz w:val="24"/>
          <w:highlight w:val="none"/>
          <w:u w:val="single"/>
        </w:rPr>
      </w:pPr>
      <w:r>
        <w:rPr>
          <w:rFonts w:hint="eastAsia" w:ascii="宋体" w:hAnsi="宋体" w:cs="宋体"/>
          <w:color w:val="auto"/>
          <w:sz w:val="24"/>
          <w:highlight w:val="none"/>
        </w:rPr>
        <w:t>5.合同履行期限：</w:t>
      </w:r>
      <w:r>
        <w:rPr>
          <w:rFonts w:hint="eastAsia" w:ascii="宋体" w:hAnsi="宋体" w:cs="宋体"/>
          <w:color w:val="auto"/>
          <w:sz w:val="24"/>
          <w:szCs w:val="24"/>
          <w:highlight w:val="none"/>
          <w:u w:val="single"/>
          <w:lang w:eastAsia="zh-CN"/>
        </w:rPr>
        <w:t>2026</w:t>
      </w:r>
      <w:r>
        <w:rPr>
          <w:rFonts w:hint="eastAsia" w:ascii="宋体" w:hAnsi="宋体" w:cs="宋体"/>
          <w:color w:val="auto"/>
          <w:sz w:val="24"/>
          <w:szCs w:val="24"/>
          <w:highlight w:val="none"/>
          <w:u w:val="single"/>
          <w:lang w:val="en-US" w:eastAsia="zh-CN"/>
        </w:rPr>
        <w:t>年2月1日</w:t>
      </w:r>
      <w:r>
        <w:rPr>
          <w:rFonts w:hint="eastAsia" w:ascii="宋体" w:hAnsi="宋体" w:cs="宋体"/>
          <w:color w:val="auto"/>
          <w:sz w:val="24"/>
          <w:szCs w:val="24"/>
          <w:highlight w:val="none"/>
          <w:u w:val="single"/>
          <w:lang w:eastAsia="zh-CN"/>
        </w:rPr>
        <w:t>-2027</w:t>
      </w:r>
      <w:r>
        <w:rPr>
          <w:rFonts w:hint="eastAsia" w:ascii="宋体" w:hAnsi="宋体" w:cs="宋体"/>
          <w:color w:val="auto"/>
          <w:sz w:val="24"/>
          <w:szCs w:val="24"/>
          <w:highlight w:val="none"/>
          <w:u w:val="single"/>
          <w:lang w:val="en-US" w:eastAsia="zh-CN"/>
        </w:rPr>
        <w:t>年</w:t>
      </w:r>
      <w:r>
        <w:rPr>
          <w:rFonts w:hint="eastAsia" w:ascii="宋体" w:hAnsi="宋体" w:cs="宋体"/>
          <w:color w:val="auto"/>
          <w:sz w:val="24"/>
          <w:szCs w:val="24"/>
          <w:highlight w:val="none"/>
          <w:u w:val="single"/>
          <w:lang w:eastAsia="zh-CN"/>
        </w:rPr>
        <w:t>1</w:t>
      </w:r>
      <w:r>
        <w:rPr>
          <w:rFonts w:hint="eastAsia" w:ascii="宋体" w:hAnsi="宋体" w:cs="宋体"/>
          <w:color w:val="auto"/>
          <w:sz w:val="24"/>
          <w:szCs w:val="24"/>
          <w:highlight w:val="none"/>
          <w:u w:val="single"/>
          <w:lang w:val="en-US" w:eastAsia="zh-CN"/>
        </w:rPr>
        <w:t>月31日</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 xml:space="preserve"> </w:t>
      </w:r>
    </w:p>
    <w:p w14:paraId="5EE7FDB8">
      <w:pPr>
        <w:keepNext w:val="0"/>
        <w:keepLines w:val="0"/>
        <w:pageBreakBefore w:val="0"/>
        <w:kinsoku/>
        <w:wordWrap/>
        <w:overflowPunct/>
        <w:topLinePunct w:val="0"/>
        <w:autoSpaceDE/>
        <w:autoSpaceDN/>
        <w:bidi w:val="0"/>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6.本项目是否接受联合体：□是  ■否。</w:t>
      </w:r>
    </w:p>
    <w:p w14:paraId="5308BEE9">
      <w:pPr>
        <w:keepNext w:val="0"/>
        <w:keepLines w:val="0"/>
        <w:pageBreakBefore w:val="0"/>
        <w:kinsoku/>
        <w:wordWrap/>
        <w:overflowPunct/>
        <w:topLinePunct w:val="0"/>
        <w:autoSpaceDE/>
        <w:autoSpaceDN/>
        <w:bidi w:val="0"/>
        <w:snapToGrid w:val="0"/>
        <w:spacing w:line="360" w:lineRule="auto"/>
        <w:textAlignment w:val="auto"/>
        <w:rPr>
          <w:rFonts w:ascii="宋体" w:hAnsi="宋体"/>
          <w:b/>
          <w:bCs/>
          <w:color w:val="auto"/>
          <w:sz w:val="24"/>
          <w:highlight w:val="none"/>
        </w:rPr>
      </w:pPr>
      <w:bookmarkStart w:id="8" w:name="_Toc35393622"/>
      <w:bookmarkStart w:id="9" w:name="_Toc28359003"/>
      <w:bookmarkStart w:id="10" w:name="_Toc35393791"/>
      <w:bookmarkStart w:id="11" w:name="_Toc28359080"/>
      <w:r>
        <w:rPr>
          <w:rFonts w:hint="eastAsia" w:ascii="宋体" w:hAnsi="宋体"/>
          <w:b/>
          <w:bCs/>
          <w:color w:val="auto"/>
          <w:sz w:val="24"/>
          <w:highlight w:val="none"/>
        </w:rPr>
        <w:t>二、申请人的资格要求（须同时满足）</w:t>
      </w:r>
      <w:bookmarkEnd w:id="8"/>
      <w:bookmarkEnd w:id="9"/>
      <w:bookmarkEnd w:id="10"/>
      <w:bookmarkEnd w:id="11"/>
    </w:p>
    <w:p w14:paraId="744239A9">
      <w:pPr>
        <w:keepNext w:val="0"/>
        <w:keepLines w:val="0"/>
        <w:pageBreakBefore w:val="0"/>
        <w:kinsoku/>
        <w:wordWrap/>
        <w:overflowPunct/>
        <w:topLinePunct w:val="0"/>
        <w:autoSpaceDE/>
        <w:autoSpaceDN/>
        <w:bidi w:val="0"/>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1.满足《中华人民共和国政府采购法》第二十二条规定以及下列情形：</w:t>
      </w:r>
    </w:p>
    <w:p w14:paraId="46CD0ADD">
      <w:pPr>
        <w:keepNext w:val="0"/>
        <w:keepLines w:val="0"/>
        <w:pageBreakBefore w:val="0"/>
        <w:kinsoku/>
        <w:wordWrap/>
        <w:overflowPunct/>
        <w:topLinePunct w:val="0"/>
        <w:autoSpaceDE/>
        <w:autoSpaceDN/>
        <w:bidi w:val="0"/>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1.1未被“信用中国”网站（WWW.creditchina.gov.cn）或“中国政府采购网”网站（www.ccgp.gov.cn）列入失信被执行人、重大税收违法案件当事人名单、政府采购严重失信行为记录名单；</w:t>
      </w:r>
    </w:p>
    <w:p w14:paraId="6165623E">
      <w:pPr>
        <w:keepNext w:val="0"/>
        <w:keepLines w:val="0"/>
        <w:pageBreakBefore w:val="0"/>
        <w:kinsoku/>
        <w:wordWrap/>
        <w:overflowPunct/>
        <w:topLinePunct w:val="0"/>
        <w:autoSpaceDE/>
        <w:autoSpaceDN/>
        <w:bidi w:val="0"/>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1.2单位负责人为同一人或者存在直接控股、管理关系的不同</w:t>
      </w:r>
      <w:r>
        <w:rPr>
          <w:rFonts w:hint="eastAsia" w:ascii="宋体" w:hAnsi="宋体" w:cs="宋体"/>
          <w:color w:val="auto"/>
          <w:sz w:val="24"/>
          <w:highlight w:val="none"/>
          <w:lang w:val="en-US" w:eastAsia="zh-CN"/>
        </w:rPr>
        <w:t>投标人</w:t>
      </w:r>
      <w:r>
        <w:rPr>
          <w:rFonts w:hint="eastAsia" w:ascii="宋体" w:hAnsi="宋体" w:cs="宋体"/>
          <w:color w:val="auto"/>
          <w:sz w:val="24"/>
          <w:highlight w:val="none"/>
        </w:rPr>
        <w:t>（包含法定代表人为同一个人的两个及两个以上法人，母公司、全资子公司及其控股公司），不得参加同一合同项下的政府采购活动。</w:t>
      </w:r>
    </w:p>
    <w:p w14:paraId="54692125">
      <w:pPr>
        <w:keepNext w:val="0"/>
        <w:keepLines w:val="0"/>
        <w:pageBreakBefore w:val="0"/>
        <w:kinsoku/>
        <w:wordWrap/>
        <w:overflowPunct/>
        <w:topLinePunct w:val="0"/>
        <w:autoSpaceDE/>
        <w:autoSpaceDN/>
        <w:bidi w:val="0"/>
        <w:spacing w:line="360" w:lineRule="auto"/>
        <w:ind w:firstLine="480" w:firstLineChars="200"/>
        <w:textAlignment w:val="auto"/>
        <w:rPr>
          <w:rFonts w:ascii="宋体" w:hAnsi="宋体" w:cs="宋体"/>
          <w:color w:val="auto"/>
          <w:sz w:val="24"/>
          <w:highlight w:val="none"/>
        </w:rPr>
      </w:pPr>
      <w:bookmarkStart w:id="12" w:name="_Toc28359081"/>
      <w:bookmarkStart w:id="13" w:name="_Toc28359004"/>
      <w:r>
        <w:rPr>
          <w:rFonts w:hint="eastAsia" w:ascii="宋体" w:hAnsi="宋体" w:cs="宋体"/>
          <w:color w:val="auto"/>
          <w:sz w:val="24"/>
          <w:highlight w:val="none"/>
        </w:rPr>
        <w:t>2.落实政府采购政策需满足的资格要求：</w:t>
      </w:r>
    </w:p>
    <w:p w14:paraId="24194BC2">
      <w:pPr>
        <w:keepNext w:val="0"/>
        <w:keepLines w:val="0"/>
        <w:pageBreakBefore w:val="0"/>
        <w:kinsoku/>
        <w:wordWrap/>
        <w:overflowPunct/>
        <w:topLinePunct w:val="0"/>
        <w:autoSpaceDE/>
        <w:autoSpaceDN/>
        <w:bidi w:val="0"/>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2.1 中小企业政策</w:t>
      </w:r>
    </w:p>
    <w:p w14:paraId="53B677EA">
      <w:pPr>
        <w:keepNext w:val="0"/>
        <w:keepLines w:val="0"/>
        <w:pageBreakBefore w:val="0"/>
        <w:kinsoku/>
        <w:wordWrap/>
        <w:overflowPunct/>
        <w:topLinePunct w:val="0"/>
        <w:autoSpaceDE/>
        <w:autoSpaceDN/>
        <w:bidi w:val="0"/>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□本项目不专门面向中小企业预留采购份额。</w:t>
      </w:r>
    </w:p>
    <w:p w14:paraId="2CBCC2BB">
      <w:pPr>
        <w:keepNext w:val="0"/>
        <w:keepLines w:val="0"/>
        <w:pageBreakBefore w:val="0"/>
        <w:kinsoku/>
        <w:wordWrap/>
        <w:overflowPunct/>
        <w:topLinePunct w:val="0"/>
        <w:autoSpaceDE/>
        <w:autoSpaceDN/>
        <w:bidi w:val="0"/>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■本项目专门面向  ■中小 □小微企业  采购。即：提供的服务全部由符合政策要求的中小企业承接。</w:t>
      </w:r>
    </w:p>
    <w:p w14:paraId="6D1312BF">
      <w:pPr>
        <w:keepNext w:val="0"/>
        <w:keepLines w:val="0"/>
        <w:pageBreakBefore w:val="0"/>
        <w:kinsoku/>
        <w:wordWrap/>
        <w:overflowPunct/>
        <w:topLinePunct w:val="0"/>
        <w:autoSpaceDE/>
        <w:autoSpaceDN/>
        <w:bidi w:val="0"/>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5FBA615">
      <w:pPr>
        <w:keepNext w:val="0"/>
        <w:keepLines w:val="0"/>
        <w:pageBreakBefore w:val="0"/>
        <w:kinsoku/>
        <w:wordWrap/>
        <w:overflowPunct/>
        <w:topLinePunct w:val="0"/>
        <w:autoSpaceDE/>
        <w:autoSpaceDN/>
        <w:bidi w:val="0"/>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2.2 其它落实政府采购政策的资格要求：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0CB54743">
      <w:pPr>
        <w:keepNext w:val="0"/>
        <w:keepLines w:val="0"/>
        <w:pageBreakBefore w:val="0"/>
        <w:kinsoku/>
        <w:wordWrap/>
        <w:overflowPunct/>
        <w:topLinePunct w:val="0"/>
        <w:autoSpaceDE/>
        <w:autoSpaceDN/>
        <w:bidi w:val="0"/>
        <w:spacing w:line="360" w:lineRule="auto"/>
        <w:ind w:firstLine="480" w:firstLineChars="200"/>
        <w:textAlignment w:val="auto"/>
        <w:rPr>
          <w:rFonts w:ascii="宋体" w:hAnsi="宋体" w:cs="宋体"/>
          <w:i/>
          <w:iCs/>
          <w:color w:val="auto"/>
          <w:sz w:val="24"/>
          <w:highlight w:val="none"/>
          <w:u w:val="single"/>
        </w:rPr>
      </w:pPr>
      <w:r>
        <w:rPr>
          <w:rFonts w:hint="eastAsia" w:ascii="宋体" w:hAnsi="宋体" w:cs="宋体"/>
          <w:color w:val="auto"/>
          <w:sz w:val="24"/>
          <w:highlight w:val="none"/>
        </w:rPr>
        <w:t>3.本项目的特定资格要求：</w:t>
      </w:r>
    </w:p>
    <w:p w14:paraId="4EF66B4E">
      <w:pPr>
        <w:keepNext w:val="0"/>
        <w:keepLines w:val="0"/>
        <w:pageBreakBefore w:val="0"/>
        <w:tabs>
          <w:tab w:val="left" w:pos="900"/>
          <w:tab w:val="left" w:pos="1134"/>
          <w:tab w:val="left" w:pos="1589"/>
          <w:tab w:val="left" w:pos="5521"/>
        </w:tabs>
        <w:kinsoku/>
        <w:wordWrap/>
        <w:overflowPunct/>
        <w:topLinePunct w:val="0"/>
        <w:autoSpaceDE/>
        <w:autoSpaceDN/>
        <w:bidi w:val="0"/>
        <w:snapToGrid w:val="0"/>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3.1本项目是否接受分支机构参与投标：□是   ■否；</w:t>
      </w:r>
    </w:p>
    <w:p w14:paraId="5BBF7CBF">
      <w:pPr>
        <w:keepNext w:val="0"/>
        <w:keepLines w:val="0"/>
        <w:pageBreakBefore w:val="0"/>
        <w:tabs>
          <w:tab w:val="left" w:pos="900"/>
          <w:tab w:val="left" w:pos="1134"/>
          <w:tab w:val="left" w:pos="1589"/>
          <w:tab w:val="left" w:pos="5521"/>
        </w:tabs>
        <w:kinsoku/>
        <w:wordWrap/>
        <w:overflowPunct/>
        <w:topLinePunct w:val="0"/>
        <w:autoSpaceDE/>
        <w:autoSpaceDN/>
        <w:bidi w:val="0"/>
        <w:snapToGrid w:val="0"/>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3.2 本项目是否属于政府购买服务：</w:t>
      </w:r>
    </w:p>
    <w:p w14:paraId="2E768297">
      <w:pPr>
        <w:keepNext w:val="0"/>
        <w:keepLines w:val="0"/>
        <w:pageBreakBefore w:val="0"/>
        <w:tabs>
          <w:tab w:val="left" w:pos="900"/>
          <w:tab w:val="left" w:pos="1134"/>
          <w:tab w:val="left" w:pos="1589"/>
          <w:tab w:val="left" w:pos="5521"/>
        </w:tabs>
        <w:kinsoku/>
        <w:wordWrap/>
        <w:overflowPunct/>
        <w:topLinePunct w:val="0"/>
        <w:autoSpaceDE/>
        <w:autoSpaceDN/>
        <w:bidi w:val="0"/>
        <w:snapToGrid w:val="0"/>
        <w:spacing w:line="360" w:lineRule="auto"/>
        <w:ind w:left="991" w:leftChars="472" w:firstLine="2"/>
        <w:textAlignment w:val="auto"/>
        <w:rPr>
          <w:rFonts w:ascii="宋体" w:hAnsi="宋体" w:cs="宋体"/>
          <w:color w:val="auto"/>
          <w:sz w:val="24"/>
          <w:highlight w:val="none"/>
        </w:rPr>
      </w:pPr>
      <w:r>
        <w:rPr>
          <w:rFonts w:hint="eastAsia" w:ascii="宋体" w:hAnsi="宋体" w:cs="宋体"/>
          <w:color w:val="auto"/>
          <w:sz w:val="24"/>
          <w:highlight w:val="none"/>
        </w:rPr>
        <w:t>□否</w:t>
      </w:r>
    </w:p>
    <w:p w14:paraId="4F542389">
      <w:pPr>
        <w:keepNext w:val="0"/>
        <w:keepLines w:val="0"/>
        <w:pageBreakBefore w:val="0"/>
        <w:tabs>
          <w:tab w:val="left" w:pos="900"/>
          <w:tab w:val="left" w:pos="1134"/>
          <w:tab w:val="left" w:pos="1589"/>
          <w:tab w:val="left" w:pos="5521"/>
        </w:tabs>
        <w:kinsoku/>
        <w:wordWrap/>
        <w:overflowPunct/>
        <w:topLinePunct w:val="0"/>
        <w:autoSpaceDE/>
        <w:autoSpaceDN/>
        <w:bidi w:val="0"/>
        <w:snapToGrid w:val="0"/>
        <w:spacing w:line="360" w:lineRule="auto"/>
        <w:ind w:left="991" w:leftChars="472" w:firstLine="2"/>
        <w:textAlignment w:val="auto"/>
        <w:rPr>
          <w:rFonts w:ascii="宋体" w:hAnsi="宋体" w:cs="宋体"/>
          <w:color w:val="auto"/>
          <w:sz w:val="24"/>
          <w:highlight w:val="none"/>
        </w:rPr>
      </w:pPr>
      <w:r>
        <w:rPr>
          <w:rFonts w:hint="eastAsia" w:ascii="宋体" w:hAnsi="宋体" w:cs="宋体"/>
          <w:color w:val="auto"/>
          <w:sz w:val="24"/>
          <w:highlight w:val="none"/>
        </w:rPr>
        <w:t>■是，公益一类事业单位、使用事业编制且由财政拨款保障的群团组织，不得作为承接主体；</w:t>
      </w:r>
    </w:p>
    <w:p w14:paraId="0955AB6D">
      <w:pPr>
        <w:keepNext w:val="0"/>
        <w:keepLines w:val="0"/>
        <w:pageBreakBefore w:val="0"/>
        <w:widowControl w:val="0"/>
        <w:tabs>
          <w:tab w:val="left" w:pos="900"/>
          <w:tab w:val="left" w:pos="1134"/>
          <w:tab w:val="left" w:pos="1589"/>
          <w:tab w:val="left" w:pos="5521"/>
        </w:tabs>
        <w:kinsoku/>
        <w:wordWrap/>
        <w:overflowPunct/>
        <w:topLinePunct w:val="0"/>
        <w:autoSpaceDE/>
        <w:autoSpaceDN/>
        <w:bidi w:val="0"/>
        <w:spacing w:line="360" w:lineRule="auto"/>
        <w:ind w:firstLine="480"/>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3.3其他特定资格要求：</w:t>
      </w:r>
    </w:p>
    <w:p w14:paraId="714AFF3E">
      <w:pPr>
        <w:keepNext w:val="0"/>
        <w:keepLines w:val="0"/>
        <w:pageBreakBefore w:val="0"/>
        <w:widowControl w:val="0"/>
        <w:tabs>
          <w:tab w:val="left" w:pos="900"/>
          <w:tab w:val="left" w:pos="1134"/>
          <w:tab w:val="left" w:pos="1589"/>
          <w:tab w:val="left" w:pos="5521"/>
        </w:tabs>
        <w:kinsoku/>
        <w:wordWrap/>
        <w:overflowPunct/>
        <w:topLinePunct w:val="0"/>
        <w:autoSpaceDE/>
        <w:autoSpaceDN/>
        <w:bidi w:val="0"/>
        <w:spacing w:line="360" w:lineRule="auto"/>
        <w:ind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投标人：</w:t>
      </w:r>
    </w:p>
    <w:p w14:paraId="6A867B5F">
      <w:pPr>
        <w:keepNext w:val="0"/>
        <w:keepLines w:val="0"/>
        <w:pageBreakBefore w:val="0"/>
        <w:widowControl w:val="0"/>
        <w:tabs>
          <w:tab w:val="left" w:pos="900"/>
          <w:tab w:val="left" w:pos="1134"/>
          <w:tab w:val="left" w:pos="1589"/>
          <w:tab w:val="left" w:pos="5521"/>
        </w:tabs>
        <w:kinsoku/>
        <w:wordWrap/>
        <w:overflowPunct/>
        <w:topLinePunct w:val="0"/>
        <w:autoSpaceDE/>
        <w:autoSpaceDN/>
        <w:bidi w:val="0"/>
        <w:spacing w:line="360" w:lineRule="auto"/>
        <w:ind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（1）具备有效的市政公用工程施工总承包三级及以上资质；具备安全生产条件，并取得有效的安全生产许可证；</w:t>
      </w:r>
    </w:p>
    <w:p w14:paraId="41C32B94">
      <w:pPr>
        <w:keepNext w:val="0"/>
        <w:keepLines w:val="0"/>
        <w:pageBreakBefore w:val="0"/>
        <w:widowControl w:val="0"/>
        <w:tabs>
          <w:tab w:val="left" w:pos="900"/>
          <w:tab w:val="left" w:pos="1134"/>
          <w:tab w:val="left" w:pos="1589"/>
          <w:tab w:val="left" w:pos="5521"/>
        </w:tabs>
        <w:kinsoku/>
        <w:wordWrap/>
        <w:overflowPunct/>
        <w:topLinePunct w:val="0"/>
        <w:autoSpaceDE/>
        <w:autoSpaceDN/>
        <w:bidi w:val="0"/>
        <w:spacing w:line="360" w:lineRule="auto"/>
        <w:ind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w:t>
      </w:r>
      <w:r>
        <w:rPr>
          <w:rFonts w:hint="eastAsia" w:ascii="宋体" w:hAnsi="宋体" w:cs="宋体"/>
          <w:color w:val="auto"/>
          <w:sz w:val="24"/>
          <w:szCs w:val="24"/>
          <w:highlight w:val="none"/>
          <w:lang w:val="en-US" w:eastAsia="zh-CN"/>
        </w:rPr>
        <w:t>2项目负责人</w:t>
      </w:r>
      <w:r>
        <w:rPr>
          <w:rFonts w:hint="eastAsia" w:ascii="宋体" w:hAnsi="宋体" w:eastAsia="宋体" w:cs="宋体"/>
          <w:color w:val="auto"/>
          <w:sz w:val="24"/>
          <w:szCs w:val="24"/>
          <w:highlight w:val="none"/>
        </w:rPr>
        <w:t>：</w:t>
      </w:r>
    </w:p>
    <w:p w14:paraId="2F5A701F">
      <w:pPr>
        <w:keepNext w:val="0"/>
        <w:keepLines w:val="0"/>
        <w:pageBreakBefore w:val="0"/>
        <w:widowControl w:val="0"/>
        <w:tabs>
          <w:tab w:val="left" w:pos="900"/>
          <w:tab w:val="left" w:pos="1134"/>
          <w:tab w:val="left" w:pos="1589"/>
          <w:tab w:val="left" w:pos="5521"/>
        </w:tabs>
        <w:kinsoku/>
        <w:wordWrap/>
        <w:overflowPunct/>
        <w:topLinePunct w:val="0"/>
        <w:autoSpaceDE/>
        <w:autoSpaceDN/>
        <w:bidi w:val="0"/>
        <w:spacing w:line="360" w:lineRule="auto"/>
        <w:ind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（1）具备市政公用工程二级及以上注册建造师</w:t>
      </w:r>
      <w:r>
        <w:rPr>
          <w:rFonts w:hint="eastAsia" w:ascii="宋体" w:hAnsi="宋体" w:cs="宋体"/>
          <w:color w:val="auto"/>
          <w:sz w:val="24"/>
          <w:szCs w:val="24"/>
          <w:highlight w:val="none"/>
          <w:lang w:val="en-US" w:eastAsia="zh-CN"/>
        </w:rPr>
        <w:t>资格</w:t>
      </w:r>
      <w:r>
        <w:rPr>
          <w:rFonts w:hint="eastAsia" w:ascii="宋体" w:hAnsi="宋体" w:eastAsia="宋体" w:cs="宋体"/>
          <w:color w:val="auto"/>
          <w:sz w:val="24"/>
          <w:szCs w:val="24"/>
          <w:highlight w:val="none"/>
        </w:rPr>
        <w:t>；</w:t>
      </w:r>
    </w:p>
    <w:p w14:paraId="26D57955">
      <w:pPr>
        <w:keepNext w:val="0"/>
        <w:keepLines w:val="0"/>
        <w:pageBreakBefore w:val="0"/>
        <w:widowControl w:val="0"/>
        <w:tabs>
          <w:tab w:val="left" w:pos="900"/>
          <w:tab w:val="left" w:pos="1134"/>
          <w:tab w:val="left" w:pos="1589"/>
          <w:tab w:val="left" w:pos="5521"/>
        </w:tabs>
        <w:kinsoku/>
        <w:wordWrap/>
        <w:overflowPunct/>
        <w:topLinePunct w:val="0"/>
        <w:autoSpaceDE/>
        <w:autoSpaceDN/>
        <w:bidi w:val="0"/>
        <w:spacing w:line="360" w:lineRule="auto"/>
        <w:ind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）具有有效的建设行政主管部门核发的安全生产考核合格证（B证）；</w:t>
      </w:r>
    </w:p>
    <w:p w14:paraId="5345D3A8">
      <w:pPr>
        <w:keepNext w:val="0"/>
        <w:keepLines w:val="0"/>
        <w:pageBreakBefore w:val="0"/>
        <w:widowControl w:val="0"/>
        <w:tabs>
          <w:tab w:val="left" w:pos="900"/>
          <w:tab w:val="left" w:pos="1134"/>
          <w:tab w:val="left" w:pos="1589"/>
          <w:tab w:val="left" w:pos="5521"/>
        </w:tabs>
        <w:kinsoku/>
        <w:wordWrap/>
        <w:overflowPunct/>
        <w:topLinePunct w:val="0"/>
        <w:autoSpaceDE/>
        <w:autoSpaceDN/>
        <w:bidi w:val="0"/>
        <w:spacing w:line="360" w:lineRule="auto"/>
        <w:ind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）具有社保机构出具的投标单位（即注册单位）为</w:t>
      </w:r>
      <w:r>
        <w:rPr>
          <w:rFonts w:hint="eastAsia" w:ascii="宋体" w:hAnsi="宋体" w:cs="宋体"/>
          <w:color w:val="auto"/>
          <w:sz w:val="24"/>
          <w:szCs w:val="24"/>
          <w:highlight w:val="none"/>
          <w:lang w:val="en-US" w:eastAsia="zh-CN"/>
        </w:rPr>
        <w:t>项目负责人</w:t>
      </w:r>
      <w:r>
        <w:rPr>
          <w:rFonts w:hint="eastAsia" w:ascii="宋体" w:hAnsi="宋体" w:eastAsia="宋体" w:cs="宋体"/>
          <w:color w:val="auto"/>
          <w:sz w:val="24"/>
          <w:szCs w:val="24"/>
          <w:highlight w:val="none"/>
        </w:rPr>
        <w:t>缴纳社会基本养老保险的</w:t>
      </w:r>
      <w:r>
        <w:rPr>
          <w:rFonts w:hint="eastAsia" w:ascii="宋体" w:hAnsi="宋体" w:cs="宋体"/>
          <w:color w:val="auto"/>
          <w:sz w:val="24"/>
          <w:szCs w:val="24"/>
          <w:highlight w:val="none"/>
          <w:lang w:val="en-US" w:eastAsia="zh-CN"/>
        </w:rPr>
        <w:t>2025年11月至2026年1月中任意一个月的</w:t>
      </w:r>
      <w:r>
        <w:rPr>
          <w:rFonts w:hint="eastAsia" w:ascii="宋体" w:hAnsi="宋体" w:eastAsia="宋体" w:cs="宋体"/>
          <w:color w:val="auto"/>
          <w:sz w:val="24"/>
          <w:szCs w:val="24"/>
          <w:highlight w:val="none"/>
        </w:rPr>
        <w:t>缴纳凭证。</w:t>
      </w:r>
    </w:p>
    <w:bookmarkEnd w:id="12"/>
    <w:bookmarkEnd w:id="13"/>
    <w:p w14:paraId="0DC5F48E">
      <w:pPr>
        <w:keepNext w:val="0"/>
        <w:keepLines w:val="0"/>
        <w:pageBreakBefore w:val="0"/>
        <w:kinsoku/>
        <w:wordWrap/>
        <w:overflowPunct/>
        <w:topLinePunct w:val="0"/>
        <w:autoSpaceDE/>
        <w:autoSpaceDN/>
        <w:bidi w:val="0"/>
        <w:snapToGrid w:val="0"/>
        <w:spacing w:line="360" w:lineRule="auto"/>
        <w:textAlignment w:val="auto"/>
        <w:rPr>
          <w:rFonts w:ascii="宋体" w:hAnsi="宋体"/>
          <w:b/>
          <w:bCs/>
          <w:color w:val="auto"/>
          <w:sz w:val="24"/>
          <w:highlight w:val="none"/>
        </w:rPr>
      </w:pPr>
      <w:bookmarkStart w:id="14" w:name="_Toc35393623"/>
      <w:bookmarkStart w:id="15" w:name="_Toc35393792"/>
      <w:r>
        <w:rPr>
          <w:rFonts w:hint="eastAsia" w:ascii="宋体" w:hAnsi="宋体"/>
          <w:b/>
          <w:bCs/>
          <w:color w:val="auto"/>
          <w:sz w:val="24"/>
          <w:highlight w:val="none"/>
        </w:rPr>
        <w:t>三、获取招标文件</w:t>
      </w:r>
      <w:bookmarkEnd w:id="14"/>
      <w:bookmarkEnd w:id="15"/>
    </w:p>
    <w:p w14:paraId="11A9419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highlight w:val="none"/>
          <w:lang w:bidi="ar"/>
        </w:rPr>
      </w:pPr>
      <w:bookmarkStart w:id="16" w:name="_Toc28359005"/>
      <w:bookmarkStart w:id="17" w:name="_Toc28359082"/>
      <w:bookmarkStart w:id="18" w:name="_Toc35393793"/>
      <w:bookmarkStart w:id="19" w:name="_Toc35393624"/>
      <w:r>
        <w:rPr>
          <w:rFonts w:hint="eastAsia" w:ascii="宋体" w:hAnsi="宋体" w:eastAsia="宋体" w:cs="宋体"/>
          <w:color w:val="auto"/>
          <w:sz w:val="24"/>
          <w:highlight w:val="none"/>
          <w:lang w:bidi="ar"/>
        </w:rPr>
        <w:t>1.时间：自招标文件公告发布之日起5个工作日。</w:t>
      </w:r>
    </w:p>
    <w:p w14:paraId="332E9C43">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color w:val="auto"/>
          <w:sz w:val="24"/>
          <w:highlight w:val="none"/>
          <w:lang w:bidi="ar"/>
        </w:rPr>
      </w:pPr>
      <w:r>
        <w:rPr>
          <w:rFonts w:hint="eastAsia" w:ascii="宋体" w:hAnsi="宋体" w:cs="宋体"/>
          <w:color w:val="auto"/>
          <w:sz w:val="24"/>
          <w:highlight w:val="none"/>
          <w:lang w:bidi="ar"/>
        </w:rPr>
        <w:t>2.地点：</w:t>
      </w:r>
      <w:r>
        <w:rPr>
          <w:rFonts w:hint="eastAsia" w:ascii="宋体" w:hAnsi="宋体" w:cs="宋体"/>
          <w:color w:val="auto"/>
          <w:sz w:val="24"/>
          <w:highlight w:val="none"/>
          <w:u w:val="single"/>
        </w:rPr>
        <w:t>“苏采云”政府采购一体化平台</w:t>
      </w:r>
      <w:r>
        <w:rPr>
          <w:rFonts w:hint="eastAsia" w:ascii="宋体" w:hAnsi="宋体" w:cs="宋体"/>
          <w:color w:val="auto"/>
          <w:sz w:val="24"/>
          <w:highlight w:val="none"/>
        </w:rPr>
        <w:t>。</w:t>
      </w:r>
    </w:p>
    <w:p w14:paraId="3FF6EBF2">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color w:val="auto"/>
          <w:sz w:val="24"/>
          <w:highlight w:val="none"/>
          <w:lang w:bidi="ar"/>
        </w:rPr>
      </w:pPr>
      <w:r>
        <w:rPr>
          <w:rFonts w:hint="eastAsia" w:ascii="宋体" w:hAnsi="宋体" w:cs="宋体"/>
          <w:color w:val="auto"/>
          <w:sz w:val="24"/>
          <w:highlight w:val="none"/>
          <w:lang w:bidi="ar"/>
        </w:rPr>
        <w:t>3.方式：</w:t>
      </w:r>
      <w:r>
        <w:rPr>
          <w:rFonts w:hint="eastAsia" w:ascii="宋体" w:hAnsi="宋体" w:cs="宋体"/>
          <w:color w:val="auto"/>
          <w:sz w:val="24"/>
          <w:highlight w:val="none"/>
          <w:u w:val="single"/>
          <w:lang w:bidi="ar"/>
        </w:rPr>
        <w:t>投标人登陆“江苏政府采购网”，在网站首页点击“苏采云”→使用CA锁登录系统（新用户需进行“平台用户注册”）→“</w:t>
      </w:r>
      <w:r>
        <w:rPr>
          <w:rFonts w:hint="eastAsia" w:ascii="宋体" w:hAnsi="宋体" w:cs="宋体"/>
          <w:color w:val="auto"/>
          <w:sz w:val="24"/>
          <w:highlight w:val="none"/>
          <w:u w:val="single"/>
          <w:lang w:val="en-US" w:eastAsia="zh-CN" w:bidi="ar"/>
        </w:rPr>
        <w:t xml:space="preserve"> </w:t>
      </w:r>
      <w:r>
        <w:rPr>
          <w:rFonts w:hint="eastAsia" w:ascii="宋体" w:hAnsi="宋体" w:cs="宋体"/>
          <w:color w:val="auto"/>
          <w:sz w:val="24"/>
          <w:highlight w:val="none"/>
          <w:u w:val="single"/>
          <w:lang w:bidi="ar"/>
        </w:rPr>
        <w:t>项目参与”进行登记，在“可参与项目”中选择“我要参与”，参与成功后到“已参与项目”界面中找到该项目下载文件并进行操作</w:t>
      </w:r>
      <w:r>
        <w:rPr>
          <w:rFonts w:hint="eastAsia" w:ascii="宋体" w:hAnsi="宋体" w:cs="宋体"/>
          <w:color w:val="auto"/>
          <w:sz w:val="24"/>
          <w:highlight w:val="none"/>
          <w:lang w:bidi="ar"/>
        </w:rPr>
        <w:t>。</w:t>
      </w:r>
    </w:p>
    <w:p w14:paraId="0384C8C4">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color w:val="auto"/>
          <w:sz w:val="24"/>
          <w:highlight w:val="none"/>
          <w:lang w:bidi="ar"/>
        </w:rPr>
      </w:pPr>
      <w:r>
        <w:rPr>
          <w:rFonts w:hint="eastAsia" w:ascii="宋体" w:hAnsi="宋体" w:cs="宋体"/>
          <w:color w:val="auto"/>
          <w:sz w:val="24"/>
          <w:highlight w:val="none"/>
          <w:lang w:bidi="ar"/>
        </w:rPr>
        <w:t>4.售价：</w:t>
      </w:r>
      <w:r>
        <w:rPr>
          <w:rFonts w:hint="eastAsia" w:ascii="宋体" w:hAnsi="宋体" w:cs="宋体"/>
          <w:color w:val="auto"/>
          <w:sz w:val="24"/>
          <w:highlight w:val="none"/>
          <w:u w:val="single"/>
          <w:lang w:bidi="ar"/>
        </w:rPr>
        <w:t xml:space="preserve"> 0 </w:t>
      </w:r>
      <w:r>
        <w:rPr>
          <w:rFonts w:hint="eastAsia" w:ascii="宋体" w:hAnsi="宋体" w:cs="宋体"/>
          <w:color w:val="auto"/>
          <w:sz w:val="24"/>
          <w:highlight w:val="none"/>
          <w:lang w:bidi="ar"/>
        </w:rPr>
        <w:t>元。</w:t>
      </w:r>
    </w:p>
    <w:p w14:paraId="793ACBD7">
      <w:pPr>
        <w:keepNext w:val="0"/>
        <w:keepLines w:val="0"/>
        <w:pageBreakBefore w:val="0"/>
        <w:kinsoku/>
        <w:wordWrap/>
        <w:overflowPunct/>
        <w:topLinePunct w:val="0"/>
        <w:autoSpaceDE/>
        <w:autoSpaceDN/>
        <w:bidi w:val="0"/>
        <w:snapToGrid w:val="0"/>
        <w:spacing w:line="360" w:lineRule="auto"/>
        <w:textAlignment w:val="auto"/>
        <w:rPr>
          <w:rFonts w:ascii="宋体" w:hAnsi="宋体"/>
          <w:b/>
          <w:bCs/>
          <w:color w:val="auto"/>
          <w:sz w:val="24"/>
          <w:highlight w:val="none"/>
        </w:rPr>
      </w:pPr>
      <w:r>
        <w:rPr>
          <w:rFonts w:hint="eastAsia" w:ascii="宋体" w:hAnsi="宋体"/>
          <w:b/>
          <w:bCs/>
          <w:color w:val="auto"/>
          <w:sz w:val="24"/>
          <w:highlight w:val="none"/>
        </w:rPr>
        <w:t>四、提交投标文件</w:t>
      </w:r>
      <w:bookmarkEnd w:id="16"/>
      <w:bookmarkEnd w:id="17"/>
      <w:r>
        <w:rPr>
          <w:rFonts w:hint="eastAsia" w:ascii="宋体" w:hAnsi="宋体"/>
          <w:b/>
          <w:bCs/>
          <w:color w:val="auto"/>
          <w:sz w:val="24"/>
          <w:highlight w:val="none"/>
        </w:rPr>
        <w:t>截止时间、开标时间和地点</w:t>
      </w:r>
      <w:bookmarkEnd w:id="18"/>
      <w:bookmarkEnd w:id="19"/>
    </w:p>
    <w:p w14:paraId="5A0DC98A">
      <w:pPr>
        <w:keepNext w:val="0"/>
        <w:keepLines w:val="0"/>
        <w:pageBreakBefore w:val="0"/>
        <w:kinsoku/>
        <w:wordWrap/>
        <w:overflowPunct/>
        <w:topLinePunct w:val="0"/>
        <w:autoSpaceDE/>
        <w:autoSpaceDN/>
        <w:bidi w:val="0"/>
        <w:spacing w:line="360" w:lineRule="auto"/>
        <w:ind w:firstLine="480" w:firstLineChars="200"/>
        <w:textAlignment w:val="auto"/>
        <w:rPr>
          <w:rFonts w:ascii="宋体" w:hAnsi="宋体" w:cs="宋体"/>
          <w:iCs/>
          <w:color w:val="auto"/>
          <w:sz w:val="24"/>
          <w:highlight w:val="none"/>
          <w:lang w:bidi="ar"/>
        </w:rPr>
      </w:pPr>
      <w:r>
        <w:rPr>
          <w:color w:val="auto"/>
          <w:sz w:val="24"/>
          <w:highlight w:val="none"/>
          <w:lang w:bidi="ar"/>
        </w:rPr>
        <w:t>投标截止时间、开标时间：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ar"/>
        </w:rPr>
        <w:t>年</w:t>
      </w:r>
      <w:r>
        <w:rPr>
          <w:rFonts w:hint="eastAsia" w:ascii="宋体" w:hAnsi="宋体" w:cs="宋体"/>
          <w:color w:val="auto"/>
          <w:sz w:val="24"/>
          <w:highlight w:val="none"/>
          <w:u w:val="single"/>
          <w:lang w:val="en-US" w:eastAsia="zh-CN"/>
        </w:rPr>
        <w:t>1</w:t>
      </w:r>
      <w:r>
        <w:rPr>
          <w:rFonts w:hint="eastAsia" w:ascii="宋体" w:hAnsi="宋体" w:cs="宋体"/>
          <w:color w:val="auto"/>
          <w:sz w:val="24"/>
          <w:highlight w:val="none"/>
          <w:lang w:bidi="ar"/>
        </w:rPr>
        <w:t>月</w:t>
      </w:r>
      <w:r>
        <w:rPr>
          <w:rFonts w:hint="eastAsia" w:ascii="宋体" w:hAnsi="宋体" w:cs="宋体"/>
          <w:color w:val="auto"/>
          <w:sz w:val="24"/>
          <w:highlight w:val="none"/>
          <w:u w:val="single"/>
          <w:lang w:val="en-US" w:eastAsia="zh-CN"/>
        </w:rPr>
        <w:t>27</w:t>
      </w:r>
      <w:r>
        <w:rPr>
          <w:rFonts w:hint="eastAsia" w:ascii="宋体" w:hAnsi="宋体" w:cs="宋体"/>
          <w:color w:val="auto"/>
          <w:sz w:val="24"/>
          <w:highlight w:val="none"/>
          <w:lang w:bidi="ar"/>
        </w:rPr>
        <w:t>日</w:t>
      </w:r>
      <w:r>
        <w:rPr>
          <w:rFonts w:hint="eastAsia" w:ascii="宋体" w:hAnsi="宋体" w:cs="宋体"/>
          <w:color w:val="auto"/>
          <w:sz w:val="24"/>
          <w:highlight w:val="none"/>
          <w:u w:val="single"/>
          <w:lang w:val="en-US" w:eastAsia="zh-CN"/>
        </w:rPr>
        <w:t>14</w:t>
      </w:r>
      <w:r>
        <w:rPr>
          <w:rFonts w:hint="eastAsia" w:ascii="宋体" w:hAnsi="宋体" w:cs="宋体"/>
          <w:color w:val="auto"/>
          <w:sz w:val="24"/>
          <w:highlight w:val="none"/>
          <w:lang w:bidi="ar"/>
        </w:rPr>
        <w:t>点</w:t>
      </w:r>
      <w:r>
        <w:rPr>
          <w:rFonts w:hint="eastAsia" w:ascii="宋体" w:hAnsi="宋体" w:cs="宋体"/>
          <w:color w:val="auto"/>
          <w:sz w:val="24"/>
          <w:highlight w:val="none"/>
          <w:u w:val="single"/>
          <w:lang w:val="en-US" w:eastAsia="zh-CN"/>
        </w:rPr>
        <w:t>00</w:t>
      </w:r>
      <w:r>
        <w:rPr>
          <w:rFonts w:hint="eastAsia" w:ascii="宋体" w:hAnsi="宋体" w:cs="宋体"/>
          <w:color w:val="auto"/>
          <w:sz w:val="24"/>
          <w:highlight w:val="none"/>
          <w:lang w:bidi="ar"/>
        </w:rPr>
        <w:t>分</w:t>
      </w:r>
      <w:r>
        <w:rPr>
          <w:rFonts w:hint="eastAsia" w:ascii="宋体" w:hAnsi="宋体" w:cs="宋体"/>
          <w:bCs/>
          <w:color w:val="auto"/>
          <w:sz w:val="24"/>
          <w:highlight w:val="none"/>
          <w:lang w:bidi="ar"/>
        </w:rPr>
        <w:t>（北京时间）</w:t>
      </w:r>
      <w:r>
        <w:rPr>
          <w:rFonts w:hint="eastAsia" w:ascii="宋体" w:hAnsi="宋体" w:cs="宋体"/>
          <w:iCs/>
          <w:color w:val="auto"/>
          <w:sz w:val="24"/>
          <w:highlight w:val="none"/>
          <w:lang w:bidi="ar"/>
        </w:rPr>
        <w:t>。</w:t>
      </w:r>
    </w:p>
    <w:p w14:paraId="1259D024">
      <w:pPr>
        <w:keepNext w:val="0"/>
        <w:keepLines w:val="0"/>
        <w:pageBreakBefore w:val="0"/>
        <w:kinsoku/>
        <w:wordWrap/>
        <w:overflowPunct/>
        <w:topLinePunct w:val="0"/>
        <w:autoSpaceDE/>
        <w:autoSpaceDN/>
        <w:bidi w:val="0"/>
        <w:spacing w:line="360" w:lineRule="auto"/>
        <w:ind w:firstLine="480" w:firstLineChars="200"/>
        <w:textAlignment w:val="auto"/>
        <w:rPr>
          <w:rFonts w:ascii="宋体" w:hAnsi="宋体" w:cs="宋体"/>
          <w:color w:val="auto"/>
          <w:sz w:val="24"/>
          <w:highlight w:val="none"/>
          <w:u w:val="single"/>
          <w:lang w:bidi="ar"/>
        </w:rPr>
      </w:pPr>
      <w:bookmarkStart w:id="20" w:name="_Toc35393625"/>
      <w:bookmarkStart w:id="21" w:name="_Toc28359007"/>
      <w:bookmarkStart w:id="22" w:name="_Toc35393794"/>
      <w:bookmarkStart w:id="23" w:name="_Toc28359084"/>
      <w:r>
        <w:rPr>
          <w:rFonts w:hint="eastAsia" w:ascii="宋体" w:hAnsi="宋体" w:cs="宋体"/>
          <w:color w:val="auto"/>
          <w:sz w:val="24"/>
          <w:highlight w:val="none"/>
          <w:lang w:bidi="ar"/>
        </w:rPr>
        <w:t>地点：</w:t>
      </w:r>
      <w:r>
        <w:rPr>
          <w:rFonts w:hint="eastAsia" w:ascii="宋体" w:hAnsi="宋体" w:cs="宋体"/>
          <w:color w:val="auto"/>
          <w:sz w:val="24"/>
          <w:highlight w:val="none"/>
          <w:u w:val="single"/>
          <w:lang w:bidi="ar"/>
        </w:rPr>
        <w:t>“苏采云”政府采购</w:t>
      </w:r>
      <w:r>
        <w:rPr>
          <w:rFonts w:hint="eastAsia" w:ascii="宋体" w:hAnsi="宋体" w:cs="宋体"/>
          <w:color w:val="auto"/>
          <w:sz w:val="24"/>
          <w:highlight w:val="none"/>
          <w:u w:val="single"/>
        </w:rPr>
        <w:t>一体化平台</w:t>
      </w:r>
      <w:r>
        <w:rPr>
          <w:rFonts w:hint="eastAsia" w:ascii="宋体" w:hAnsi="宋体" w:cs="宋体"/>
          <w:color w:val="auto"/>
          <w:sz w:val="24"/>
          <w:highlight w:val="none"/>
          <w:u w:val="single"/>
          <w:lang w:bidi="ar"/>
        </w:rPr>
        <w:t>网上开标大厅</w:t>
      </w:r>
      <w:r>
        <w:rPr>
          <w:rFonts w:hint="eastAsia" w:ascii="宋体" w:hAnsi="宋体" w:cs="宋体"/>
          <w:color w:val="auto"/>
          <w:sz w:val="24"/>
          <w:highlight w:val="none"/>
          <w:lang w:bidi="ar"/>
        </w:rPr>
        <w:t>。</w:t>
      </w:r>
    </w:p>
    <w:p w14:paraId="3C158BAB">
      <w:pPr>
        <w:keepNext w:val="0"/>
        <w:keepLines w:val="0"/>
        <w:pageBreakBefore w:val="0"/>
        <w:kinsoku/>
        <w:wordWrap/>
        <w:overflowPunct/>
        <w:topLinePunct w:val="0"/>
        <w:autoSpaceDE/>
        <w:autoSpaceDN/>
        <w:bidi w:val="0"/>
        <w:snapToGrid w:val="0"/>
        <w:spacing w:line="360" w:lineRule="auto"/>
        <w:textAlignment w:val="auto"/>
        <w:rPr>
          <w:rFonts w:ascii="宋体" w:hAnsi="宋体"/>
          <w:b/>
          <w:bCs/>
          <w:color w:val="auto"/>
          <w:sz w:val="24"/>
          <w:highlight w:val="none"/>
        </w:rPr>
      </w:pPr>
      <w:r>
        <w:rPr>
          <w:rFonts w:hint="eastAsia" w:ascii="宋体" w:hAnsi="宋体"/>
          <w:b/>
          <w:bCs/>
          <w:color w:val="auto"/>
          <w:sz w:val="24"/>
          <w:highlight w:val="none"/>
        </w:rPr>
        <w:t>五、公告期限</w:t>
      </w:r>
      <w:bookmarkEnd w:id="20"/>
      <w:bookmarkEnd w:id="21"/>
      <w:bookmarkEnd w:id="22"/>
      <w:bookmarkEnd w:id="23"/>
    </w:p>
    <w:p w14:paraId="7F15B059">
      <w:pPr>
        <w:keepNext w:val="0"/>
        <w:keepLines w:val="0"/>
        <w:pageBreakBefore w:val="0"/>
        <w:kinsoku/>
        <w:wordWrap/>
        <w:overflowPunct/>
        <w:topLinePunct w:val="0"/>
        <w:autoSpaceDE/>
        <w:autoSpaceDN/>
        <w:bidi w:val="0"/>
        <w:spacing w:line="360" w:lineRule="auto"/>
        <w:ind w:firstLine="480" w:firstLineChars="200"/>
        <w:textAlignment w:val="auto"/>
        <w:rPr>
          <w:color w:val="auto"/>
          <w:kern w:val="0"/>
          <w:sz w:val="24"/>
          <w:highlight w:val="none"/>
        </w:rPr>
      </w:pPr>
      <w:r>
        <w:rPr>
          <w:color w:val="auto"/>
          <w:kern w:val="0"/>
          <w:sz w:val="24"/>
          <w:highlight w:val="none"/>
        </w:rPr>
        <w:t>自本公告发布之日起5个工作日。</w:t>
      </w:r>
    </w:p>
    <w:p w14:paraId="1DA2319D">
      <w:pPr>
        <w:keepNext w:val="0"/>
        <w:keepLines w:val="0"/>
        <w:pageBreakBefore w:val="0"/>
        <w:kinsoku/>
        <w:wordWrap/>
        <w:overflowPunct/>
        <w:topLinePunct w:val="0"/>
        <w:autoSpaceDE/>
        <w:autoSpaceDN/>
        <w:bidi w:val="0"/>
        <w:snapToGrid w:val="0"/>
        <w:spacing w:line="360" w:lineRule="auto"/>
        <w:textAlignment w:val="auto"/>
        <w:rPr>
          <w:rFonts w:ascii="宋体" w:hAnsi="宋体"/>
          <w:b/>
          <w:bCs/>
          <w:color w:val="auto"/>
          <w:sz w:val="24"/>
          <w:highlight w:val="none"/>
        </w:rPr>
      </w:pPr>
      <w:bookmarkStart w:id="24" w:name="_Toc35393795"/>
      <w:bookmarkStart w:id="25" w:name="_Toc35393626"/>
      <w:r>
        <w:rPr>
          <w:rFonts w:hint="eastAsia" w:ascii="宋体" w:hAnsi="宋体"/>
          <w:b/>
          <w:bCs/>
          <w:color w:val="auto"/>
          <w:sz w:val="24"/>
          <w:highlight w:val="none"/>
        </w:rPr>
        <w:t>六、其他补充事宜</w:t>
      </w:r>
      <w:bookmarkEnd w:id="24"/>
      <w:bookmarkEnd w:id="25"/>
    </w:p>
    <w:p w14:paraId="5DFC09E3">
      <w:pPr>
        <w:keepNext w:val="0"/>
        <w:keepLines w:val="0"/>
        <w:pageBreakBefore w:val="0"/>
        <w:kinsoku/>
        <w:wordWrap/>
        <w:overflowPunct/>
        <w:topLinePunct w:val="0"/>
        <w:autoSpaceDE/>
        <w:autoSpaceDN/>
        <w:bidi w:val="0"/>
        <w:spacing w:line="360" w:lineRule="auto"/>
        <w:ind w:firstLine="480" w:firstLineChars="200"/>
        <w:textAlignment w:val="auto"/>
        <w:rPr>
          <w:rFonts w:ascii="宋体" w:hAnsi="宋体" w:cs="宋体"/>
          <w:color w:val="auto"/>
          <w:kern w:val="0"/>
          <w:sz w:val="24"/>
          <w:highlight w:val="none"/>
          <w:u w:val="single"/>
        </w:rPr>
      </w:pPr>
      <w:bookmarkStart w:id="26" w:name="_Toc28359085"/>
      <w:bookmarkStart w:id="27" w:name="_Toc35393796"/>
      <w:bookmarkStart w:id="28" w:name="_Toc28359008"/>
      <w:bookmarkStart w:id="29" w:name="_Toc35393627"/>
      <w:r>
        <w:rPr>
          <w:rFonts w:hint="eastAsia" w:ascii="宋体" w:hAnsi="宋体" w:cs="宋体"/>
          <w:color w:val="auto"/>
          <w:kern w:val="0"/>
          <w:sz w:val="24"/>
          <w:highlight w:val="none"/>
        </w:rPr>
        <w:t>1.本项目需要落实的政府采购政策：</w:t>
      </w:r>
      <w:r>
        <w:rPr>
          <w:rFonts w:hint="eastAsia" w:ascii="宋体" w:hAnsi="宋体" w:eastAsia="宋体" w:cs="宋体"/>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highlight w:val="none"/>
        </w:rPr>
        <w:t>。</w:t>
      </w:r>
    </w:p>
    <w:p w14:paraId="2A9D8722">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供应商通过苏采云系统参与政府采购项目，需要更换CA数字证书和电子签章。</w:t>
      </w:r>
    </w:p>
    <w:p w14:paraId="7D78A1EA">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3BDDBE73">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.本项目采用远程“不见面”交易方式，无需到现场提交，请投标供应商在提交时间截止前提前登入“苏采云”，通过系统在线提交电子投标文件。</w:t>
      </w:r>
    </w:p>
    <w:p w14:paraId="0125DFC4">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.有关本次招标的事项若存在变动或修改，敬请及时关注“江苏政府采购网”、“常州市政府采购网”发布的更正公告。</w:t>
      </w:r>
    </w:p>
    <w:p w14:paraId="24F991AB">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.本项目不收取投标保证金。</w:t>
      </w:r>
    </w:p>
    <w:p w14:paraId="72EB116C">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.注意事项</w:t>
      </w:r>
    </w:p>
    <w:p w14:paraId="149AAB1D">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lang w:bidi="ar"/>
        </w:rPr>
        <w:t>投标</w:t>
      </w:r>
      <w:r>
        <w:rPr>
          <w:rFonts w:hint="eastAsia" w:ascii="宋体" w:hAnsi="宋体" w:cs="宋体"/>
          <w:color w:val="auto"/>
          <w:sz w:val="24"/>
          <w:highlight w:val="none"/>
        </w:rPr>
        <w:t>供应商在开标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供应商自行承担。</w:t>
      </w:r>
    </w:p>
    <w:p w14:paraId="541B5D43">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供应商可以在“江苏政府采购网”或者“常州市政府采购网”自行免费下载采购文件，但本项目通过“苏采云”系统采用电子化不见面交易的模式，</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供应商通过“江苏政府采购网”或“常州市政府采购网”下载采购文件后，还必须登录“苏采云”系统按照获取采购文件方式要求进行登记、参与及下载电子采购文件方可通过系统进行投标文件的编制和提交。</w:t>
      </w:r>
    </w:p>
    <w:p w14:paraId="1D711F5F">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供应商，视为未参与该项政府采购活动，不具备对该政府采购项目提出质疑的法定权利，但因</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供应商资格条件或报名时间设定不符合有关法律法规规定等原因使</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供应商权益受损的除外。</w:t>
      </w:r>
    </w:p>
    <w:p w14:paraId="63773148">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rPr>
        <w:t>.如潜在</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供应商未按上述要求操作，将自行承担所产生的风险。</w:t>
      </w:r>
    </w:p>
    <w:p w14:paraId="0EDD7E93">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11</w:t>
      </w:r>
      <w:r>
        <w:rPr>
          <w:rFonts w:hint="eastAsia" w:ascii="宋体" w:hAnsi="宋体" w:cs="宋体"/>
          <w:color w:val="auto"/>
          <w:sz w:val="24"/>
          <w:highlight w:val="none"/>
        </w:rPr>
        <w:t>.关于常州市中小企业政府采购信用融资：</w:t>
      </w:r>
    </w:p>
    <w:p w14:paraId="75F86F7F">
      <w:pPr>
        <w:keepNext w:val="0"/>
        <w:keepLines w:val="0"/>
        <w:pageBreakBefore w:val="0"/>
        <w:kinsoku/>
        <w:wordWrap/>
        <w:overflowPunct/>
        <w:topLinePunct w:val="0"/>
        <w:autoSpaceDE/>
        <w:autoSpaceDN/>
        <w:bidi w:val="0"/>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2C11CFF5">
      <w:pPr>
        <w:keepNext w:val="0"/>
        <w:keepLines w:val="0"/>
        <w:pageBreakBefore w:val="0"/>
        <w:kinsoku/>
        <w:wordWrap/>
        <w:overflowPunct/>
        <w:topLinePunct w:val="0"/>
        <w:autoSpaceDE/>
        <w:autoSpaceDN/>
        <w:bidi w:val="0"/>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12</w:t>
      </w:r>
      <w:r>
        <w:rPr>
          <w:rFonts w:hint="eastAsia" w:ascii="宋体" w:hAnsi="宋体" w:cs="宋体"/>
          <w:color w:val="auto"/>
          <w:sz w:val="24"/>
          <w:highlight w:val="none"/>
        </w:rPr>
        <w:t>.关于深入开展常州市政府采购线上合同信用融资：</w:t>
      </w:r>
    </w:p>
    <w:p w14:paraId="6A25701D">
      <w:pPr>
        <w:keepNext w:val="0"/>
        <w:keepLines w:val="0"/>
        <w:pageBreakBefore w:val="0"/>
        <w:kinsoku/>
        <w:wordWrap/>
        <w:overflowPunct/>
        <w:topLinePunct w:val="0"/>
        <w:autoSpaceDE/>
        <w:autoSpaceDN/>
        <w:bidi w:val="0"/>
        <w:spacing w:line="360" w:lineRule="auto"/>
        <w:ind w:firstLine="480" w:firstLineChars="200"/>
        <w:textAlignment w:val="auto"/>
        <w:rPr>
          <w:color w:val="auto"/>
          <w:kern w:val="0"/>
          <w:sz w:val="24"/>
          <w:highlight w:val="none"/>
        </w:rPr>
      </w:pPr>
      <w:r>
        <w:rPr>
          <w:rFonts w:hint="eastAsia" w:ascii="宋体" w:hAnsi="宋体" w:cs="宋体"/>
          <w:color w:val="auto"/>
          <w:sz w:val="24"/>
          <w:highlight w:val="none"/>
        </w:rPr>
        <w:t>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p>
    <w:p w14:paraId="0DD495B6">
      <w:pPr>
        <w:keepNext w:val="0"/>
        <w:keepLines w:val="0"/>
        <w:pageBreakBefore w:val="0"/>
        <w:kinsoku/>
        <w:wordWrap/>
        <w:overflowPunct/>
        <w:topLinePunct w:val="0"/>
        <w:autoSpaceDE/>
        <w:autoSpaceDN/>
        <w:bidi w:val="0"/>
        <w:snapToGrid w:val="0"/>
        <w:spacing w:line="360" w:lineRule="auto"/>
        <w:textAlignment w:val="auto"/>
        <w:rPr>
          <w:rFonts w:ascii="宋体" w:hAnsi="宋体"/>
          <w:b/>
          <w:bCs/>
          <w:color w:val="auto"/>
          <w:sz w:val="24"/>
          <w:highlight w:val="none"/>
        </w:rPr>
      </w:pPr>
      <w:r>
        <w:rPr>
          <w:rFonts w:hint="eastAsia" w:ascii="宋体" w:hAnsi="宋体"/>
          <w:b/>
          <w:bCs/>
          <w:color w:val="auto"/>
          <w:sz w:val="24"/>
          <w:highlight w:val="none"/>
        </w:rPr>
        <w:t>七、对本次招标提出询问，请按以下方式联系。</w:t>
      </w:r>
      <w:bookmarkEnd w:id="26"/>
      <w:bookmarkEnd w:id="27"/>
      <w:bookmarkEnd w:id="28"/>
      <w:bookmarkEnd w:id="29"/>
    </w:p>
    <w:p w14:paraId="3E41D114">
      <w:pPr>
        <w:keepNext w:val="0"/>
        <w:keepLines w:val="0"/>
        <w:pageBreakBefore w:val="0"/>
        <w:widowControl/>
        <w:kinsoku/>
        <w:wordWrap/>
        <w:overflowPunct/>
        <w:topLinePunct w:val="0"/>
        <w:autoSpaceDE/>
        <w:autoSpaceDN/>
        <w:bidi w:val="0"/>
        <w:spacing w:line="360" w:lineRule="auto"/>
        <w:ind w:firstLine="482" w:firstLineChars="200"/>
        <w:jc w:val="left"/>
        <w:textAlignment w:val="auto"/>
        <w:rPr>
          <w:rFonts w:ascii="宋体" w:hAnsi="宋体" w:cs="宋体"/>
          <w:b/>
          <w:bCs/>
          <w:color w:val="auto"/>
          <w:sz w:val="24"/>
          <w:highlight w:val="none"/>
          <w:lang w:val="zh-TW" w:bidi="ar"/>
        </w:rPr>
      </w:pPr>
      <w:bookmarkStart w:id="30" w:name="_Toc99301420"/>
      <w:bookmarkStart w:id="31" w:name="_Toc150774783"/>
      <w:bookmarkStart w:id="32" w:name="_Toc195842950"/>
      <w:bookmarkStart w:id="33" w:name="_Toc265228423"/>
      <w:bookmarkStart w:id="34" w:name="_Toc127151777"/>
      <w:bookmarkStart w:id="35" w:name="_Toc512937850"/>
      <w:bookmarkStart w:id="36" w:name="_Toc353825548"/>
      <w:bookmarkStart w:id="37" w:name="_Toc226965856"/>
      <w:bookmarkStart w:id="38" w:name="_Toc264969275"/>
      <w:bookmarkStart w:id="39" w:name="_Toc353873938"/>
      <w:bookmarkStart w:id="40" w:name="_Toc127161488"/>
      <w:bookmarkStart w:id="41" w:name="_Toc305158928"/>
      <w:bookmarkStart w:id="42" w:name="_Toc305158854"/>
      <w:r>
        <w:rPr>
          <w:rFonts w:hint="eastAsia" w:ascii="宋体" w:hAnsi="宋体" w:cs="宋体"/>
          <w:b/>
          <w:bCs/>
          <w:color w:val="auto"/>
          <w:sz w:val="24"/>
          <w:highlight w:val="none"/>
          <w:lang w:val="zh-TW" w:bidi="ar"/>
        </w:rPr>
        <w:t>1.采购人信息</w:t>
      </w:r>
    </w:p>
    <w:p w14:paraId="097F7E63">
      <w:pPr>
        <w:keepNext w:val="0"/>
        <w:keepLines w:val="0"/>
        <w:pageBreakBefore w:val="0"/>
        <w:widowControl/>
        <w:kinsoku/>
        <w:wordWrap/>
        <w:overflowPunct/>
        <w:topLinePunct w:val="0"/>
        <w:autoSpaceDE/>
        <w:autoSpaceDN/>
        <w:bidi w:val="0"/>
        <w:spacing w:line="360" w:lineRule="auto"/>
        <w:ind w:firstLine="480"/>
        <w:jc w:val="left"/>
        <w:textAlignment w:val="auto"/>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名    称：</w:t>
      </w:r>
      <w:r>
        <w:rPr>
          <w:rFonts w:hint="eastAsia" w:ascii="宋体" w:hAnsi="宋体" w:eastAsia="宋体" w:cs="宋体"/>
          <w:color w:val="auto"/>
          <w:sz w:val="24"/>
          <w:highlight w:val="none"/>
          <w:u w:val="single"/>
          <w:lang w:val="zh-TW" w:bidi="ar"/>
        </w:rPr>
        <w:t xml:space="preserve"> </w:t>
      </w:r>
      <w:r>
        <w:rPr>
          <w:rFonts w:hint="eastAsia" w:ascii="宋体" w:hAnsi="宋体" w:cs="宋体"/>
          <w:color w:val="auto"/>
          <w:sz w:val="24"/>
          <w:highlight w:val="none"/>
          <w:u w:val="single"/>
          <w:lang w:val="en-US" w:eastAsia="zh-CN" w:bidi="ar"/>
        </w:rPr>
        <w:t>常州市新北区春江街道办事处</w:t>
      </w:r>
      <w:r>
        <w:rPr>
          <w:rFonts w:hint="eastAsia" w:ascii="宋体" w:hAnsi="宋体" w:eastAsia="宋体" w:cs="宋体"/>
          <w:color w:val="auto"/>
          <w:sz w:val="24"/>
          <w:highlight w:val="none"/>
          <w:u w:val="single"/>
          <w:lang w:val="en-US" w:eastAsia="zh-CN" w:bidi="ar"/>
        </w:rPr>
        <w:t xml:space="preserve"> </w:t>
      </w:r>
    </w:p>
    <w:p w14:paraId="6932A55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default"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地    址：</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en-US" w:eastAsia="zh-CN" w:bidi="ar"/>
        </w:rPr>
        <w:t xml:space="preserve">江苏省常州市新北区长江北路1188号 </w:t>
      </w:r>
    </w:p>
    <w:p w14:paraId="5E2943CA">
      <w:pPr>
        <w:keepNext w:val="0"/>
        <w:keepLines w:val="0"/>
        <w:pageBreakBefore w:val="0"/>
        <w:widowControl/>
        <w:kinsoku/>
        <w:wordWrap/>
        <w:overflowPunct/>
        <w:topLinePunct w:val="0"/>
        <w:autoSpaceDE/>
        <w:autoSpaceDN/>
        <w:bidi w:val="0"/>
        <w:spacing w:line="360" w:lineRule="auto"/>
        <w:ind w:firstLine="480"/>
        <w:jc w:val="left"/>
        <w:textAlignment w:val="auto"/>
        <w:outlineLvl w:val="9"/>
        <w:rPr>
          <w:rFonts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联系方式：</w:t>
      </w:r>
      <w:r>
        <w:rPr>
          <w:rFonts w:hint="eastAsia" w:ascii="宋体" w:hAnsi="宋体" w:eastAsia="宋体" w:cs="宋体"/>
          <w:color w:val="auto"/>
          <w:sz w:val="24"/>
          <w:highlight w:val="none"/>
          <w:u w:val="single"/>
          <w:lang w:val="zh-TW" w:bidi="ar"/>
        </w:rPr>
        <w:t xml:space="preserve"> 刘先生、0519-</w:t>
      </w:r>
      <w:r>
        <w:rPr>
          <w:rFonts w:hint="eastAsia" w:ascii="宋体" w:hAnsi="宋体" w:cs="宋体"/>
          <w:color w:val="auto"/>
          <w:sz w:val="24"/>
          <w:highlight w:val="none"/>
          <w:u w:val="single"/>
          <w:lang w:val="en-US" w:eastAsia="zh-CN" w:bidi="ar"/>
        </w:rPr>
        <w:t>81591813</w:t>
      </w:r>
    </w:p>
    <w:p w14:paraId="79143383">
      <w:pPr>
        <w:keepNext w:val="0"/>
        <w:keepLines w:val="0"/>
        <w:pageBreakBefore w:val="0"/>
        <w:widowControl/>
        <w:kinsoku/>
        <w:wordWrap/>
        <w:overflowPunct/>
        <w:topLinePunct w:val="0"/>
        <w:autoSpaceDE/>
        <w:autoSpaceDN/>
        <w:bidi w:val="0"/>
        <w:spacing w:line="360" w:lineRule="auto"/>
        <w:ind w:firstLine="482" w:firstLineChars="200"/>
        <w:jc w:val="left"/>
        <w:textAlignment w:val="auto"/>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2.采购代理机构信息</w:t>
      </w:r>
    </w:p>
    <w:p w14:paraId="0A5A5CFB">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江苏尚阳工程管理有限公司</w:t>
      </w:r>
      <w:r>
        <w:rPr>
          <w:rFonts w:hint="eastAsia" w:ascii="宋体" w:hAnsi="宋体" w:cs="宋体"/>
          <w:color w:val="auto"/>
          <w:sz w:val="24"/>
          <w:highlight w:val="none"/>
          <w:u w:val="single"/>
          <w:lang w:bidi="ar"/>
        </w:rPr>
        <w:t xml:space="preserve"> </w:t>
      </w:r>
    </w:p>
    <w:p w14:paraId="1CCB2680">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ascii="宋体" w:hAnsi="宋体" w:cs="宋体"/>
          <w:color w:val="auto"/>
          <w:sz w:val="24"/>
          <w:highlight w:val="none"/>
          <w:lang w:val="zh-TW" w:bidi="ar"/>
        </w:rPr>
      </w:pPr>
      <w:r>
        <w:rPr>
          <w:rFonts w:hint="eastAsia" w:ascii="宋体" w:hAnsi="宋体" w:cs="宋体"/>
          <w:color w:val="auto"/>
          <w:sz w:val="24"/>
          <w:highlight w:val="none"/>
          <w:lang w:val="zh-TW" w:bidi="ar"/>
        </w:rPr>
        <w:t>地    址：</w:t>
      </w:r>
      <w:r>
        <w:rPr>
          <w:rFonts w:hint="eastAsia" w:ascii="宋体" w:hAnsi="宋体" w:cs="宋体"/>
          <w:color w:val="auto"/>
          <w:sz w:val="24"/>
          <w:highlight w:val="none"/>
          <w:u w:val="single"/>
          <w:lang w:val="zh-TW" w:bidi="ar"/>
        </w:rPr>
        <w:t xml:space="preserve"> 常州市新北区嵩山路1-301号（太湖明珠苑综合市场3楼）</w:t>
      </w:r>
      <w:r>
        <w:rPr>
          <w:rFonts w:hint="eastAsia" w:ascii="宋体" w:hAnsi="宋体" w:cs="宋体"/>
          <w:color w:val="auto"/>
          <w:sz w:val="24"/>
          <w:highlight w:val="none"/>
          <w:u w:val="single"/>
          <w:lang w:bidi="ar"/>
        </w:rPr>
        <w:t xml:space="preserve"> </w:t>
      </w:r>
    </w:p>
    <w:p w14:paraId="0DBC39C1">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ascii="宋体" w:hAnsi="宋体" w:cs="宋体"/>
          <w:color w:val="auto"/>
          <w:sz w:val="24"/>
          <w:highlight w:val="none"/>
          <w:lang w:val="zh-TW" w:bidi="ar"/>
        </w:rPr>
      </w:pPr>
      <w:r>
        <w:rPr>
          <w:rFonts w:hint="eastAsia" w:ascii="宋体" w:hAnsi="宋体" w:cs="宋体"/>
          <w:color w:val="auto"/>
          <w:sz w:val="24"/>
          <w:highlight w:val="none"/>
          <w:lang w:val="zh-TW" w:bidi="ar"/>
        </w:rPr>
        <w:t>联系方式：</w:t>
      </w:r>
      <w:r>
        <w:rPr>
          <w:rFonts w:hint="eastAsia" w:ascii="宋体" w:hAnsi="宋体" w:cs="宋体"/>
          <w:color w:val="auto"/>
          <w:sz w:val="24"/>
          <w:highlight w:val="none"/>
          <w:u w:val="single"/>
          <w:lang w:val="zh-TW" w:bidi="ar"/>
        </w:rPr>
        <w:t xml:space="preserve"> 0519-88818225</w:t>
      </w:r>
      <w:r>
        <w:rPr>
          <w:rFonts w:hint="eastAsia" w:ascii="宋体" w:hAnsi="宋体" w:cs="宋体"/>
          <w:color w:val="auto"/>
          <w:sz w:val="24"/>
          <w:highlight w:val="none"/>
          <w:u w:val="single"/>
          <w:lang w:bidi="ar"/>
        </w:rPr>
        <w:t xml:space="preserve"> </w:t>
      </w:r>
    </w:p>
    <w:p w14:paraId="6B168B2C">
      <w:pPr>
        <w:keepNext w:val="0"/>
        <w:keepLines w:val="0"/>
        <w:pageBreakBefore w:val="0"/>
        <w:widowControl/>
        <w:kinsoku/>
        <w:wordWrap/>
        <w:overflowPunct/>
        <w:topLinePunct w:val="0"/>
        <w:autoSpaceDE/>
        <w:autoSpaceDN/>
        <w:bidi w:val="0"/>
        <w:spacing w:line="360" w:lineRule="auto"/>
        <w:ind w:firstLine="482" w:firstLineChars="200"/>
        <w:jc w:val="left"/>
        <w:textAlignment w:val="auto"/>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3.项目联系方式</w:t>
      </w:r>
    </w:p>
    <w:p w14:paraId="4C19D37F">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ascii="宋体" w:hAnsi="宋体" w:cs="宋体"/>
          <w:color w:val="auto"/>
          <w:sz w:val="24"/>
          <w:highlight w:val="none"/>
          <w:lang w:val="zh-TW" w:bidi="ar"/>
        </w:rPr>
      </w:pPr>
      <w:r>
        <w:rPr>
          <w:rFonts w:hint="eastAsia" w:ascii="宋体" w:hAnsi="宋体" w:cs="宋体"/>
          <w:color w:val="auto"/>
          <w:sz w:val="24"/>
          <w:highlight w:val="none"/>
          <w:lang w:val="zh-TW" w:bidi="ar"/>
        </w:rPr>
        <w:t>项目联系人：</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en-US" w:eastAsia="zh-CN" w:bidi="ar"/>
        </w:rPr>
        <w:t>单馨莹</w:t>
      </w:r>
      <w:r>
        <w:rPr>
          <w:rFonts w:hint="eastAsia" w:ascii="宋体" w:hAnsi="宋体" w:cs="宋体"/>
          <w:color w:val="auto"/>
          <w:sz w:val="24"/>
          <w:highlight w:val="none"/>
          <w:u w:val="single"/>
          <w:lang w:bidi="ar"/>
        </w:rPr>
        <w:t xml:space="preserve"> </w:t>
      </w:r>
    </w:p>
    <w:p w14:paraId="2B11310B">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ascii="宋体" w:hAnsi="宋体" w:cs="宋体"/>
          <w:color w:val="auto"/>
          <w:sz w:val="24"/>
          <w:highlight w:val="none"/>
          <w:u w:val="single"/>
          <w:lang w:bidi="ar"/>
        </w:rPr>
      </w:pPr>
      <w:r>
        <w:rPr>
          <w:rFonts w:hint="eastAsia" w:ascii="宋体" w:hAnsi="宋体" w:cs="宋体"/>
          <w:color w:val="auto"/>
          <w:sz w:val="24"/>
          <w:highlight w:val="none"/>
          <w:lang w:val="zh-TW" w:bidi="ar"/>
        </w:rPr>
        <w:t>电      话：</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zh-TW" w:eastAsia="zh-CN" w:bidi="ar"/>
        </w:rPr>
        <w:t>0519-8881829</w:t>
      </w:r>
      <w:r>
        <w:rPr>
          <w:rFonts w:hint="eastAsia" w:ascii="宋体" w:hAnsi="宋体" w:cs="宋体"/>
          <w:color w:val="auto"/>
          <w:sz w:val="24"/>
          <w:highlight w:val="none"/>
          <w:u w:val="single"/>
          <w:lang w:val="en-US" w:eastAsia="zh-CN" w:bidi="ar"/>
        </w:rPr>
        <w:t>5</w:t>
      </w:r>
      <w:r>
        <w:rPr>
          <w:rFonts w:hint="eastAsia" w:ascii="宋体" w:hAnsi="宋体" w:cs="宋体"/>
          <w:color w:val="auto"/>
          <w:sz w:val="24"/>
          <w:highlight w:val="none"/>
          <w:u w:val="single"/>
          <w:lang w:val="zh-TW" w:eastAsia="zh-CN" w:bidi="ar"/>
        </w:rPr>
        <w:t>-（800</w:t>
      </w:r>
      <w:r>
        <w:rPr>
          <w:rFonts w:hint="eastAsia" w:ascii="宋体" w:hAnsi="宋体" w:cs="宋体"/>
          <w:color w:val="auto"/>
          <w:sz w:val="24"/>
          <w:highlight w:val="none"/>
          <w:u w:val="single"/>
          <w:lang w:val="en-US" w:eastAsia="zh-CN" w:bidi="ar"/>
        </w:rPr>
        <w:t>1</w:t>
      </w:r>
      <w:r>
        <w:rPr>
          <w:rFonts w:hint="eastAsia" w:ascii="宋体" w:hAnsi="宋体" w:cs="宋体"/>
          <w:color w:val="auto"/>
          <w:sz w:val="24"/>
          <w:highlight w:val="none"/>
          <w:u w:val="single"/>
          <w:lang w:val="zh-TW" w:eastAsia="zh-CN" w:bidi="ar"/>
        </w:rPr>
        <w:t>）</w:t>
      </w:r>
      <w:r>
        <w:rPr>
          <w:rFonts w:hint="eastAsia" w:ascii="宋体" w:hAnsi="宋体" w:cs="宋体"/>
          <w:color w:val="auto"/>
          <w:sz w:val="24"/>
          <w:highlight w:val="none"/>
          <w:u w:val="single"/>
          <w:lang w:bidi="ar"/>
        </w:rPr>
        <w:t xml:space="preserve"> </w:t>
      </w:r>
    </w:p>
    <w:p w14:paraId="0C52AAE3">
      <w:pPr>
        <w:rPr>
          <w:b/>
          <w:color w:val="auto"/>
          <w:sz w:val="36"/>
          <w:szCs w:val="36"/>
          <w:highlight w:val="none"/>
        </w:rPr>
      </w:pPr>
      <w:bookmarkStart w:id="43" w:name="_Toc11085"/>
      <w:r>
        <w:rPr>
          <w:b/>
          <w:color w:val="auto"/>
          <w:sz w:val="36"/>
          <w:szCs w:val="36"/>
          <w:highlight w:val="none"/>
        </w:rPr>
        <w:br w:type="page"/>
      </w:r>
    </w:p>
    <w:p w14:paraId="0D2C9DE3">
      <w:pPr>
        <w:spacing w:line="360" w:lineRule="auto"/>
        <w:jc w:val="center"/>
        <w:outlineLvl w:val="0"/>
        <w:rPr>
          <w:b/>
          <w:color w:val="auto"/>
          <w:sz w:val="36"/>
          <w:szCs w:val="36"/>
          <w:highlight w:val="none"/>
        </w:rPr>
      </w:pPr>
      <w:r>
        <w:rPr>
          <w:b/>
          <w:color w:val="auto"/>
          <w:sz w:val="36"/>
          <w:szCs w:val="36"/>
          <w:highlight w:val="none"/>
        </w:rPr>
        <w:t>第二章   投标人须知</w:t>
      </w:r>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338717FC">
      <w:pPr>
        <w:snapToGrid w:val="0"/>
        <w:spacing w:line="360" w:lineRule="auto"/>
        <w:jc w:val="center"/>
        <w:rPr>
          <w:rFonts w:ascii="宋体" w:hAnsi="宋体"/>
          <w:b/>
          <w:bCs/>
          <w:color w:val="auto"/>
          <w:sz w:val="28"/>
          <w:szCs w:val="28"/>
          <w:highlight w:val="none"/>
        </w:rPr>
      </w:pPr>
      <w:bookmarkStart w:id="44" w:name="_Toc520356144"/>
      <w:bookmarkStart w:id="45" w:name="_Toc151190146"/>
      <w:bookmarkStart w:id="46" w:name="_Toc151193833"/>
      <w:bookmarkStart w:id="47" w:name="_Toc127151720"/>
      <w:bookmarkStart w:id="48" w:name="_Toc127161433"/>
      <w:bookmarkStart w:id="49" w:name="_Toc226965792"/>
      <w:bookmarkStart w:id="50" w:name="_Toc226309763"/>
      <w:bookmarkStart w:id="51" w:name="_Toc195842884"/>
      <w:bookmarkStart w:id="52" w:name="_Toc164351613"/>
      <w:bookmarkStart w:id="53" w:name="_Toc164608788"/>
      <w:bookmarkStart w:id="54" w:name="_Toc151193689"/>
      <w:bookmarkStart w:id="55" w:name="_Toc151193617"/>
      <w:bookmarkStart w:id="56" w:name="_Toc150774619"/>
      <w:bookmarkStart w:id="57" w:name="_Toc226337215"/>
      <w:bookmarkStart w:id="58" w:name="_Toc150774724"/>
      <w:bookmarkStart w:id="59" w:name="_Toc164229214"/>
      <w:bookmarkStart w:id="60" w:name="_Toc151193907"/>
      <w:bookmarkStart w:id="61" w:name="_Toc164608633"/>
      <w:bookmarkStart w:id="62" w:name="_Toc150509270"/>
      <w:bookmarkStart w:id="63" w:name="_Toc226965709"/>
      <w:bookmarkStart w:id="64" w:name="_Toc151193761"/>
      <w:bookmarkStart w:id="65" w:name="_Toc149720812"/>
      <w:bookmarkStart w:id="66" w:name="_Toc150480757"/>
      <w:bookmarkStart w:id="67" w:name="_Toc142311021"/>
      <w:bookmarkStart w:id="68" w:name="_Toc127151519"/>
      <w:bookmarkStart w:id="69" w:name="_Toc164229360"/>
      <w:r>
        <w:rPr>
          <w:rFonts w:hint="eastAsia" w:ascii="宋体" w:hAnsi="宋体"/>
          <w:b/>
          <w:bCs/>
          <w:color w:val="auto"/>
          <w:sz w:val="28"/>
          <w:szCs w:val="28"/>
          <w:highlight w:val="none"/>
        </w:rPr>
        <w:t>投标人须知资料表</w:t>
      </w:r>
    </w:p>
    <w:p w14:paraId="7196FC12">
      <w:pPr>
        <w:jc w:val="center"/>
        <w:rPr>
          <w:b/>
          <w:color w:val="auto"/>
          <w:sz w:val="28"/>
          <w:szCs w:val="28"/>
          <w:highlight w:val="none"/>
        </w:rPr>
      </w:pPr>
    </w:p>
    <w:p w14:paraId="6E7D381E">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本表是对投标人须知的具体补充和修改，如有矛盾，均以本资料表为准。</w:t>
      </w:r>
    </w:p>
    <w:p w14:paraId="1042ED7E">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标记“■”的选项意为适用于本项目，标记“□”的选项意为不适用于本项目。</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2201D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05F239A3">
            <w:pPr>
              <w:jc w:val="center"/>
              <w:rPr>
                <w:b/>
                <w:bCs/>
                <w:color w:val="auto"/>
                <w:sz w:val="24"/>
                <w:highlight w:val="none"/>
              </w:rPr>
            </w:pPr>
            <w:r>
              <w:rPr>
                <w:b/>
                <w:color w:val="auto"/>
                <w:sz w:val="24"/>
                <w:highlight w:val="none"/>
              </w:rPr>
              <w:t>条款号</w:t>
            </w:r>
          </w:p>
        </w:tc>
        <w:tc>
          <w:tcPr>
            <w:tcW w:w="1701" w:type="dxa"/>
            <w:vAlign w:val="center"/>
          </w:tcPr>
          <w:p w14:paraId="1A9FC34A">
            <w:pPr>
              <w:jc w:val="center"/>
              <w:rPr>
                <w:b/>
                <w:bCs/>
                <w:color w:val="auto"/>
                <w:sz w:val="24"/>
                <w:highlight w:val="none"/>
              </w:rPr>
            </w:pPr>
            <w:r>
              <w:rPr>
                <w:b/>
                <w:bCs/>
                <w:color w:val="auto"/>
                <w:sz w:val="24"/>
                <w:highlight w:val="none"/>
              </w:rPr>
              <w:t>条目</w:t>
            </w:r>
          </w:p>
        </w:tc>
        <w:tc>
          <w:tcPr>
            <w:tcW w:w="7540" w:type="dxa"/>
            <w:vAlign w:val="center"/>
          </w:tcPr>
          <w:p w14:paraId="72A7EAFC">
            <w:pPr>
              <w:jc w:val="center"/>
              <w:rPr>
                <w:b/>
                <w:bCs/>
                <w:color w:val="auto"/>
                <w:sz w:val="24"/>
                <w:highlight w:val="none"/>
              </w:rPr>
            </w:pPr>
            <w:r>
              <w:rPr>
                <w:b/>
                <w:bCs/>
                <w:color w:val="auto"/>
                <w:sz w:val="24"/>
                <w:highlight w:val="none"/>
              </w:rPr>
              <w:t>内容</w:t>
            </w:r>
          </w:p>
        </w:tc>
      </w:tr>
      <w:tr w14:paraId="70237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988" w:type="dxa"/>
            <w:vAlign w:val="center"/>
          </w:tcPr>
          <w:p w14:paraId="102869A0">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vAlign w:val="center"/>
          </w:tcPr>
          <w:p w14:paraId="2F8F4597">
            <w:pPr>
              <w:jc w:val="center"/>
              <w:rPr>
                <w:color w:val="auto"/>
                <w:sz w:val="24"/>
                <w:highlight w:val="none"/>
              </w:rPr>
            </w:pPr>
            <w:r>
              <w:rPr>
                <w:color w:val="auto"/>
                <w:sz w:val="24"/>
                <w:highlight w:val="none"/>
              </w:rPr>
              <w:t>项目属性</w:t>
            </w:r>
          </w:p>
        </w:tc>
        <w:tc>
          <w:tcPr>
            <w:tcW w:w="7540" w:type="dxa"/>
            <w:vAlign w:val="center"/>
          </w:tcPr>
          <w:p w14:paraId="7B2FAD63">
            <w:pPr>
              <w:jc w:val="left"/>
              <w:rPr>
                <w:rFonts w:ascii="宋体" w:hAnsi="宋体" w:cs="宋体"/>
                <w:color w:val="auto"/>
                <w:sz w:val="24"/>
                <w:highlight w:val="none"/>
              </w:rPr>
            </w:pPr>
            <w:r>
              <w:rPr>
                <w:rFonts w:hint="eastAsia" w:ascii="宋体" w:hAnsi="宋体" w:cs="宋体"/>
                <w:color w:val="auto"/>
                <w:sz w:val="24"/>
                <w:highlight w:val="none"/>
              </w:rPr>
              <w:t>项目属性：</w:t>
            </w:r>
          </w:p>
          <w:p w14:paraId="0B344293">
            <w:pPr>
              <w:jc w:val="left"/>
              <w:rPr>
                <w:rFonts w:ascii="宋体" w:hAnsi="宋体" w:cs="宋体"/>
                <w:color w:val="auto"/>
                <w:sz w:val="24"/>
                <w:highlight w:val="none"/>
              </w:rPr>
            </w:pPr>
            <w:r>
              <w:rPr>
                <w:rFonts w:hint="eastAsia" w:ascii="宋体" w:hAnsi="宋体" w:cs="宋体"/>
                <w:color w:val="auto"/>
                <w:sz w:val="24"/>
                <w:highlight w:val="none"/>
              </w:rPr>
              <w:t>■服务</w:t>
            </w:r>
          </w:p>
          <w:p w14:paraId="16F34056">
            <w:pPr>
              <w:jc w:val="left"/>
              <w:rPr>
                <w:rFonts w:ascii="宋体" w:hAnsi="宋体" w:cs="宋体"/>
                <w:color w:val="auto"/>
                <w:sz w:val="24"/>
                <w:highlight w:val="none"/>
              </w:rPr>
            </w:pPr>
            <w:r>
              <w:rPr>
                <w:rFonts w:hint="eastAsia" w:ascii="宋体" w:hAnsi="宋体" w:cs="宋体"/>
                <w:color w:val="auto"/>
                <w:sz w:val="24"/>
                <w:highlight w:val="none"/>
              </w:rPr>
              <w:t>□货物</w:t>
            </w:r>
          </w:p>
        </w:tc>
      </w:tr>
      <w:tr w14:paraId="0A14E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88" w:type="dxa"/>
            <w:vMerge w:val="restart"/>
            <w:vAlign w:val="center"/>
          </w:tcPr>
          <w:p w14:paraId="01BCE3FA">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vAlign w:val="center"/>
          </w:tcPr>
          <w:p w14:paraId="2370B3E1">
            <w:pPr>
              <w:jc w:val="center"/>
              <w:rPr>
                <w:color w:val="auto"/>
                <w:sz w:val="24"/>
                <w:highlight w:val="none"/>
              </w:rPr>
            </w:pPr>
            <w:r>
              <w:rPr>
                <w:color w:val="auto"/>
                <w:sz w:val="24"/>
                <w:highlight w:val="none"/>
              </w:rPr>
              <w:t>现场考察</w:t>
            </w:r>
          </w:p>
        </w:tc>
        <w:tc>
          <w:tcPr>
            <w:tcW w:w="7540" w:type="dxa"/>
            <w:vAlign w:val="center"/>
          </w:tcPr>
          <w:p w14:paraId="79DD7758">
            <w:pPr>
              <w:jc w:val="left"/>
              <w:rPr>
                <w:rFonts w:ascii="宋体" w:hAnsi="宋体" w:cs="宋体"/>
                <w:color w:val="auto"/>
                <w:sz w:val="24"/>
                <w:highlight w:val="none"/>
              </w:rPr>
            </w:pPr>
            <w:r>
              <w:rPr>
                <w:rFonts w:hint="eastAsia" w:ascii="宋体" w:hAnsi="宋体" w:cs="宋体"/>
                <w:color w:val="auto"/>
                <w:sz w:val="24"/>
                <w:highlight w:val="none"/>
              </w:rPr>
              <w:t>■不组织</w:t>
            </w:r>
          </w:p>
          <w:p w14:paraId="2C5ADE6D">
            <w:pPr>
              <w:jc w:val="left"/>
              <w:rPr>
                <w:rFonts w:ascii="宋体" w:hAnsi="宋体" w:cs="宋体"/>
                <w:bCs/>
                <w:color w:val="auto"/>
                <w:sz w:val="24"/>
                <w:highlight w:val="none"/>
              </w:rPr>
            </w:pPr>
            <w:r>
              <w:rPr>
                <w:rFonts w:hint="eastAsia" w:ascii="宋体" w:hAnsi="宋体" w:cs="宋体"/>
                <w:color w:val="auto"/>
                <w:sz w:val="24"/>
                <w:highlight w:val="none"/>
              </w:rPr>
              <w:t>□组织，考察时间：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61D50E20">
            <w:pPr>
              <w:pStyle w:val="24"/>
              <w:adjustRightInd w:val="0"/>
              <w:snapToGrid w:val="0"/>
              <w:rPr>
                <w:rFonts w:hint="default" w:hAnsi="宋体" w:cs="宋体"/>
                <w:color w:val="auto"/>
                <w:sz w:val="24"/>
                <w:szCs w:val="24"/>
                <w:highlight w:val="none"/>
              </w:rPr>
            </w:pPr>
            <w:r>
              <w:rPr>
                <w:rFonts w:hAnsi="宋体" w:cs="宋体"/>
                <w:color w:val="auto"/>
                <w:sz w:val="24"/>
                <w:szCs w:val="24"/>
                <w:highlight w:val="none"/>
              </w:rPr>
              <w:t>考察地点：</w:t>
            </w:r>
            <w:r>
              <w:rPr>
                <w:rFonts w:hAnsi="宋体" w:cs="宋体"/>
                <w:color w:val="auto"/>
                <w:sz w:val="24"/>
                <w:szCs w:val="24"/>
                <w:highlight w:val="none"/>
                <w:u w:val="single"/>
              </w:rPr>
              <w:t xml:space="preserve">  /  </w:t>
            </w:r>
            <w:r>
              <w:rPr>
                <w:rFonts w:hAnsi="宋体" w:cs="宋体"/>
                <w:color w:val="auto"/>
                <w:sz w:val="24"/>
                <w:szCs w:val="24"/>
                <w:highlight w:val="none"/>
              </w:rPr>
              <w:t>。</w:t>
            </w:r>
          </w:p>
        </w:tc>
      </w:tr>
      <w:tr w14:paraId="50476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988" w:type="dxa"/>
            <w:vMerge w:val="continue"/>
            <w:vAlign w:val="center"/>
          </w:tcPr>
          <w:p w14:paraId="5E70D6DA">
            <w:pPr>
              <w:pStyle w:val="24"/>
              <w:adjustRightInd w:val="0"/>
              <w:snapToGrid w:val="0"/>
              <w:jc w:val="center"/>
              <w:rPr>
                <w:rFonts w:hint="default" w:ascii="Times New Roman" w:hAnsi="Times New Roman"/>
                <w:color w:val="auto"/>
                <w:sz w:val="24"/>
                <w:szCs w:val="24"/>
                <w:highlight w:val="none"/>
              </w:rPr>
            </w:pPr>
          </w:p>
        </w:tc>
        <w:tc>
          <w:tcPr>
            <w:tcW w:w="1701" w:type="dxa"/>
            <w:vAlign w:val="center"/>
          </w:tcPr>
          <w:p w14:paraId="28D4C45B">
            <w:pPr>
              <w:jc w:val="center"/>
              <w:rPr>
                <w:color w:val="auto"/>
                <w:sz w:val="24"/>
                <w:highlight w:val="none"/>
              </w:rPr>
            </w:pPr>
            <w:r>
              <w:rPr>
                <w:color w:val="auto"/>
                <w:sz w:val="24"/>
                <w:highlight w:val="none"/>
              </w:rPr>
              <w:t>开标前答疑会</w:t>
            </w:r>
          </w:p>
        </w:tc>
        <w:tc>
          <w:tcPr>
            <w:tcW w:w="7540" w:type="dxa"/>
            <w:vAlign w:val="center"/>
          </w:tcPr>
          <w:p w14:paraId="021B3BE4">
            <w:pPr>
              <w:jc w:val="left"/>
              <w:rPr>
                <w:rFonts w:ascii="宋体" w:hAnsi="宋体" w:cs="宋体"/>
                <w:color w:val="auto"/>
                <w:sz w:val="24"/>
                <w:highlight w:val="none"/>
              </w:rPr>
            </w:pPr>
            <w:r>
              <w:rPr>
                <w:rFonts w:hint="eastAsia" w:ascii="宋体" w:hAnsi="宋体" w:cs="宋体"/>
                <w:color w:val="auto"/>
                <w:sz w:val="24"/>
                <w:highlight w:val="none"/>
              </w:rPr>
              <w:t>■不召开</w:t>
            </w:r>
          </w:p>
          <w:p w14:paraId="02C03D12">
            <w:pPr>
              <w:jc w:val="left"/>
              <w:rPr>
                <w:rFonts w:ascii="宋体" w:hAnsi="宋体" w:cs="宋体"/>
                <w:color w:val="auto"/>
                <w:sz w:val="24"/>
                <w:highlight w:val="none"/>
              </w:rPr>
            </w:pPr>
            <w:r>
              <w:rPr>
                <w:rFonts w:hint="eastAsia" w:ascii="宋体" w:hAnsi="宋体" w:cs="宋体"/>
                <w:color w:val="auto"/>
                <w:sz w:val="24"/>
                <w:highlight w:val="none"/>
              </w:rPr>
              <w:t>□召开，召开时间：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5A851202">
            <w:pPr>
              <w:jc w:val="left"/>
              <w:rPr>
                <w:rFonts w:ascii="宋体" w:hAnsi="宋体" w:cs="宋体"/>
                <w:color w:val="auto"/>
                <w:sz w:val="24"/>
                <w:highlight w:val="none"/>
              </w:rPr>
            </w:pPr>
            <w:r>
              <w:rPr>
                <w:rFonts w:hint="eastAsia" w:ascii="宋体" w:hAnsi="宋体" w:cs="宋体"/>
                <w:color w:val="auto"/>
                <w:sz w:val="24"/>
                <w:highlight w:val="none"/>
              </w:rPr>
              <w:t>召开地点：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34FA1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8" w:type="dxa"/>
            <w:vAlign w:val="center"/>
          </w:tcPr>
          <w:p w14:paraId="7A5B1AA1">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5.2.5</w:t>
            </w:r>
          </w:p>
        </w:tc>
        <w:tc>
          <w:tcPr>
            <w:tcW w:w="1701" w:type="dxa"/>
            <w:vAlign w:val="center"/>
          </w:tcPr>
          <w:p w14:paraId="5B2B74B3">
            <w:pPr>
              <w:jc w:val="center"/>
              <w:rPr>
                <w:color w:val="auto"/>
                <w:sz w:val="24"/>
                <w:highlight w:val="none"/>
              </w:rPr>
            </w:pPr>
            <w:r>
              <w:rPr>
                <w:color w:val="auto"/>
                <w:sz w:val="24"/>
                <w:highlight w:val="none"/>
              </w:rPr>
              <w:t>标的所属行业</w:t>
            </w:r>
          </w:p>
        </w:tc>
        <w:tc>
          <w:tcPr>
            <w:tcW w:w="7540" w:type="dxa"/>
            <w:vAlign w:val="center"/>
          </w:tcPr>
          <w:p w14:paraId="707BDE4B">
            <w:pPr>
              <w:widowControl/>
              <w:jc w:val="left"/>
              <w:rPr>
                <w:rFonts w:ascii="宋体" w:hAnsi="宋体" w:cs="宋体"/>
                <w:color w:val="auto"/>
                <w:sz w:val="24"/>
                <w:highlight w:val="none"/>
              </w:rPr>
            </w:pPr>
            <w:r>
              <w:rPr>
                <w:rFonts w:hint="eastAsia" w:ascii="宋体" w:hAnsi="宋体" w:cs="宋体"/>
                <w:color w:val="auto"/>
                <w:sz w:val="24"/>
                <w:highlight w:val="none"/>
              </w:rPr>
              <w:t>本项目采购标的对应的中小企业划分标准所属行业：</w:t>
            </w:r>
            <w:r>
              <w:rPr>
                <w:rFonts w:hint="eastAsia" w:ascii="宋体" w:hAnsi="宋体" w:eastAsia="宋体" w:cs="宋体"/>
                <w:b/>
                <w:bCs/>
                <w:color w:val="auto"/>
                <w:sz w:val="24"/>
                <w:szCs w:val="24"/>
                <w:highlight w:val="none"/>
                <w:u w:val="single"/>
                <w:lang w:val="en-US" w:eastAsia="zh-CN"/>
              </w:rPr>
              <w:t xml:space="preserve"> 其他未列明行业</w:t>
            </w:r>
            <w:r>
              <w:rPr>
                <w:rFonts w:hint="eastAsia" w:ascii="宋体" w:hAnsi="宋体" w:eastAsia="宋体" w:cs="宋体"/>
                <w:color w:val="auto"/>
                <w:sz w:val="24"/>
                <w:szCs w:val="24"/>
                <w:highlight w:val="none"/>
                <w:u w:val="single"/>
                <w:lang w:val="en-US" w:eastAsia="zh-CN"/>
              </w:rPr>
              <w:t xml:space="preserve"> </w:t>
            </w:r>
          </w:p>
        </w:tc>
      </w:tr>
      <w:tr w14:paraId="31A2D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988" w:type="dxa"/>
            <w:vAlign w:val="center"/>
          </w:tcPr>
          <w:p w14:paraId="2723B625">
            <w:pPr>
              <w:pStyle w:val="24"/>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w:t>
            </w:r>
            <w:r>
              <w:rPr>
                <w:rFonts w:hint="default" w:ascii="Times New Roman" w:hAnsi="Times New Roman"/>
                <w:color w:val="auto"/>
                <w:sz w:val="24"/>
                <w:szCs w:val="24"/>
                <w:highlight w:val="none"/>
              </w:rPr>
              <w:t>1.2</w:t>
            </w:r>
          </w:p>
        </w:tc>
        <w:tc>
          <w:tcPr>
            <w:tcW w:w="1701" w:type="dxa"/>
            <w:vAlign w:val="center"/>
          </w:tcPr>
          <w:p w14:paraId="65A40066">
            <w:pPr>
              <w:jc w:val="center"/>
              <w:rPr>
                <w:color w:val="auto"/>
                <w:sz w:val="24"/>
                <w:highlight w:val="none"/>
              </w:rPr>
            </w:pPr>
            <w:r>
              <w:rPr>
                <w:rFonts w:hint="eastAsia"/>
                <w:color w:val="auto"/>
                <w:sz w:val="24"/>
                <w:highlight w:val="none"/>
              </w:rPr>
              <w:t>投标报价</w:t>
            </w:r>
          </w:p>
        </w:tc>
        <w:tc>
          <w:tcPr>
            <w:tcW w:w="7540" w:type="dxa"/>
            <w:vAlign w:val="center"/>
          </w:tcPr>
          <w:p w14:paraId="7C7980D0">
            <w:pPr>
              <w:jc w:val="left"/>
              <w:rPr>
                <w:rFonts w:ascii="宋体" w:hAnsi="宋体" w:cs="宋体"/>
                <w:color w:val="auto"/>
                <w:sz w:val="24"/>
                <w:highlight w:val="none"/>
              </w:rPr>
            </w:pPr>
            <w:r>
              <w:rPr>
                <w:rFonts w:hint="eastAsia" w:ascii="宋体" w:hAnsi="宋体" w:cs="宋体"/>
                <w:color w:val="auto"/>
                <w:sz w:val="24"/>
                <w:highlight w:val="none"/>
              </w:rPr>
              <w:t>投标报价的特殊规定：</w:t>
            </w:r>
          </w:p>
          <w:p w14:paraId="4B9A5A1A">
            <w:pPr>
              <w:jc w:val="left"/>
              <w:rPr>
                <w:rFonts w:ascii="宋体" w:hAnsi="宋体" w:cs="宋体"/>
                <w:color w:val="auto"/>
                <w:sz w:val="24"/>
                <w:highlight w:val="none"/>
              </w:rPr>
            </w:pPr>
            <w:r>
              <w:rPr>
                <w:rFonts w:hint="eastAsia" w:ascii="宋体" w:hAnsi="宋体" w:cs="宋体"/>
                <w:color w:val="auto"/>
                <w:sz w:val="24"/>
                <w:highlight w:val="none"/>
              </w:rPr>
              <w:t>■无</w:t>
            </w:r>
          </w:p>
          <w:p w14:paraId="5CB48AC7">
            <w:pPr>
              <w:jc w:val="left"/>
              <w:rPr>
                <w:rFonts w:ascii="宋体" w:hAnsi="宋体" w:cs="宋体"/>
                <w:color w:val="auto"/>
                <w:sz w:val="24"/>
                <w:highlight w:val="none"/>
              </w:rPr>
            </w:pPr>
            <w:r>
              <w:rPr>
                <w:rFonts w:hint="eastAsia" w:ascii="宋体" w:hAnsi="宋体" w:cs="宋体"/>
                <w:color w:val="auto"/>
                <w:sz w:val="24"/>
                <w:highlight w:val="none"/>
              </w:rPr>
              <w:t>□有，具体情形：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683FE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88" w:type="dxa"/>
            <w:vAlign w:val="center"/>
          </w:tcPr>
          <w:p w14:paraId="6A1CC753">
            <w:pPr>
              <w:pStyle w:val="24"/>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12</w:t>
            </w:r>
          </w:p>
        </w:tc>
        <w:tc>
          <w:tcPr>
            <w:tcW w:w="1701" w:type="dxa"/>
            <w:vAlign w:val="center"/>
          </w:tcPr>
          <w:p w14:paraId="44CC78C1">
            <w:pPr>
              <w:jc w:val="center"/>
              <w:rPr>
                <w:color w:val="auto"/>
                <w:sz w:val="24"/>
                <w:highlight w:val="none"/>
              </w:rPr>
            </w:pPr>
            <w:r>
              <w:rPr>
                <w:rFonts w:hint="eastAsia"/>
                <w:color w:val="auto"/>
                <w:sz w:val="24"/>
                <w:highlight w:val="none"/>
              </w:rPr>
              <w:t>投标保证金</w:t>
            </w:r>
          </w:p>
        </w:tc>
        <w:tc>
          <w:tcPr>
            <w:tcW w:w="7540" w:type="dxa"/>
            <w:vAlign w:val="center"/>
          </w:tcPr>
          <w:p w14:paraId="4AF2EBE9">
            <w:pPr>
              <w:jc w:val="left"/>
              <w:rPr>
                <w:rFonts w:ascii="宋体" w:hAnsi="宋体" w:cs="宋体"/>
                <w:color w:val="auto"/>
                <w:sz w:val="24"/>
                <w:highlight w:val="none"/>
              </w:rPr>
            </w:pPr>
            <w:r>
              <w:rPr>
                <w:rFonts w:hint="eastAsia" w:ascii="宋体" w:hAnsi="宋体" w:cs="宋体"/>
                <w:color w:val="auto"/>
                <w:sz w:val="24"/>
                <w:highlight w:val="none"/>
              </w:rPr>
              <w:t>免收</w:t>
            </w:r>
          </w:p>
        </w:tc>
      </w:tr>
      <w:tr w14:paraId="6450E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8" w:type="dxa"/>
            <w:vAlign w:val="center"/>
          </w:tcPr>
          <w:p w14:paraId="1B9157A6">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vAlign w:val="center"/>
          </w:tcPr>
          <w:p w14:paraId="04E98525">
            <w:pPr>
              <w:jc w:val="center"/>
              <w:rPr>
                <w:color w:val="auto"/>
                <w:sz w:val="24"/>
                <w:highlight w:val="none"/>
              </w:rPr>
            </w:pPr>
            <w:r>
              <w:rPr>
                <w:color w:val="auto"/>
                <w:sz w:val="24"/>
                <w:highlight w:val="none"/>
              </w:rPr>
              <w:t>投标有效期</w:t>
            </w:r>
          </w:p>
        </w:tc>
        <w:tc>
          <w:tcPr>
            <w:tcW w:w="7540" w:type="dxa"/>
            <w:vAlign w:val="center"/>
          </w:tcPr>
          <w:p w14:paraId="520EE00F">
            <w:pPr>
              <w:jc w:val="left"/>
              <w:rPr>
                <w:rFonts w:ascii="宋体" w:hAnsi="宋体" w:cs="宋体"/>
                <w:color w:val="auto"/>
                <w:sz w:val="24"/>
                <w:highlight w:val="none"/>
              </w:rPr>
            </w:pPr>
            <w:r>
              <w:rPr>
                <w:rFonts w:hint="eastAsia" w:ascii="宋体" w:hAnsi="宋体" w:cs="宋体"/>
                <w:color w:val="auto"/>
                <w:sz w:val="24"/>
                <w:highlight w:val="none"/>
              </w:rPr>
              <w:t>自提交投标文件的截止之日起算</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日历天。</w:t>
            </w:r>
          </w:p>
        </w:tc>
      </w:tr>
      <w:tr w14:paraId="2A1F4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7" w:hRule="atLeast"/>
          <w:jc w:val="center"/>
        </w:trPr>
        <w:tc>
          <w:tcPr>
            <w:tcW w:w="988" w:type="dxa"/>
            <w:vAlign w:val="center"/>
          </w:tcPr>
          <w:p w14:paraId="4D9B9CBB">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14:paraId="6FE136CE">
            <w:pPr>
              <w:jc w:val="center"/>
              <w:rPr>
                <w:color w:val="auto"/>
                <w:sz w:val="24"/>
                <w:highlight w:val="none"/>
              </w:rPr>
            </w:pPr>
            <w:r>
              <w:rPr>
                <w:color w:val="auto"/>
                <w:sz w:val="24"/>
                <w:highlight w:val="none"/>
              </w:rPr>
              <w:t>分包</w:t>
            </w:r>
          </w:p>
        </w:tc>
        <w:tc>
          <w:tcPr>
            <w:tcW w:w="7540" w:type="dxa"/>
            <w:vAlign w:val="center"/>
          </w:tcPr>
          <w:p w14:paraId="051D741C">
            <w:pPr>
              <w:jc w:val="left"/>
              <w:rPr>
                <w:rFonts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p>
          <w:p w14:paraId="42FDB0CC">
            <w:pPr>
              <w:jc w:val="left"/>
              <w:rPr>
                <w:rFonts w:ascii="宋体" w:hAnsi="宋体" w:cs="宋体"/>
                <w:color w:val="auto"/>
                <w:sz w:val="24"/>
                <w:highlight w:val="none"/>
              </w:rPr>
            </w:pPr>
            <w:r>
              <w:rPr>
                <w:rFonts w:hint="eastAsia" w:ascii="宋体" w:hAnsi="宋体" w:cs="宋体"/>
                <w:color w:val="auto"/>
                <w:sz w:val="24"/>
                <w:highlight w:val="none"/>
              </w:rPr>
              <w:t>■不允许</w:t>
            </w:r>
          </w:p>
          <w:p w14:paraId="546866DB">
            <w:pPr>
              <w:jc w:val="left"/>
              <w:rPr>
                <w:rFonts w:ascii="宋体" w:hAnsi="宋体" w:cs="宋体"/>
                <w:color w:val="auto"/>
                <w:sz w:val="24"/>
                <w:highlight w:val="none"/>
              </w:rPr>
            </w:pPr>
            <w:r>
              <w:rPr>
                <w:rFonts w:hint="eastAsia" w:ascii="宋体" w:hAnsi="宋体" w:cs="宋体"/>
                <w:color w:val="auto"/>
                <w:sz w:val="24"/>
                <w:highlight w:val="none"/>
              </w:rPr>
              <w:t>□允许，具体要求：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B036D34">
            <w:pPr>
              <w:jc w:val="left"/>
              <w:rPr>
                <w:rFonts w:ascii="宋体" w:hAnsi="宋体" w:cs="宋体"/>
                <w:color w:val="auto"/>
                <w:sz w:val="24"/>
                <w:highlight w:val="none"/>
              </w:rPr>
            </w:pPr>
            <w:r>
              <w:rPr>
                <w:rFonts w:hint="eastAsia" w:ascii="宋体" w:hAnsi="宋体" w:cs="宋体"/>
                <w:color w:val="auto"/>
                <w:sz w:val="24"/>
                <w:highlight w:val="none"/>
              </w:rPr>
              <w:t>（1）可以分包履行的具体内容：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5AE0190">
            <w:pPr>
              <w:jc w:val="left"/>
              <w:rPr>
                <w:rFonts w:ascii="宋体" w:hAnsi="宋体" w:cs="宋体"/>
                <w:color w:val="auto"/>
                <w:sz w:val="24"/>
                <w:highlight w:val="none"/>
              </w:rPr>
            </w:pPr>
            <w:r>
              <w:rPr>
                <w:rFonts w:hint="eastAsia" w:ascii="宋体" w:hAnsi="宋体" w:cs="宋体"/>
                <w:color w:val="auto"/>
                <w:sz w:val="24"/>
                <w:highlight w:val="none"/>
              </w:rPr>
              <w:t>（2）允许分包的金额或者比例：</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9BC697A">
            <w:pPr>
              <w:jc w:val="left"/>
              <w:rPr>
                <w:rFonts w:ascii="宋体" w:hAnsi="宋体" w:cs="宋体"/>
                <w:color w:val="auto"/>
                <w:sz w:val="24"/>
                <w:highlight w:val="none"/>
              </w:rPr>
            </w:pPr>
            <w:r>
              <w:rPr>
                <w:rFonts w:hint="eastAsia" w:ascii="宋体" w:hAnsi="宋体" w:cs="宋体"/>
                <w:color w:val="auto"/>
                <w:sz w:val="24"/>
                <w:highlight w:val="none"/>
              </w:rPr>
              <w:t>（3）其他要求：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03D07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jc w:val="center"/>
        </w:trPr>
        <w:tc>
          <w:tcPr>
            <w:tcW w:w="988" w:type="dxa"/>
            <w:vAlign w:val="center"/>
          </w:tcPr>
          <w:p w14:paraId="39058D71">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vAlign w:val="center"/>
          </w:tcPr>
          <w:p w14:paraId="2B2D3DBB">
            <w:pPr>
              <w:jc w:val="center"/>
              <w:rPr>
                <w:color w:val="auto"/>
                <w:sz w:val="24"/>
                <w:highlight w:val="none"/>
              </w:rPr>
            </w:pPr>
            <w:r>
              <w:rPr>
                <w:color w:val="auto"/>
                <w:sz w:val="24"/>
                <w:highlight w:val="none"/>
              </w:rPr>
              <w:t>询问</w:t>
            </w:r>
          </w:p>
        </w:tc>
        <w:tc>
          <w:tcPr>
            <w:tcW w:w="7540" w:type="dxa"/>
            <w:vAlign w:val="center"/>
          </w:tcPr>
          <w:p w14:paraId="46548D12">
            <w:pPr>
              <w:jc w:val="left"/>
              <w:rPr>
                <w:rFonts w:ascii="宋体" w:hAnsi="宋体" w:cs="宋体"/>
                <w:color w:val="auto"/>
                <w:sz w:val="24"/>
                <w:highlight w:val="none"/>
              </w:rPr>
            </w:pPr>
            <w:r>
              <w:rPr>
                <w:rFonts w:hint="eastAsia" w:ascii="宋体" w:hAnsi="宋体" w:cs="宋体"/>
                <w:color w:val="auto"/>
                <w:sz w:val="24"/>
                <w:highlight w:val="none"/>
              </w:rPr>
              <w:t>询问送达形式：</w:t>
            </w:r>
            <w:r>
              <w:rPr>
                <w:rFonts w:hint="eastAsia" w:ascii="宋体" w:hAnsi="宋体" w:cs="宋体"/>
                <w:color w:val="auto"/>
                <w:sz w:val="24"/>
                <w:highlight w:val="none"/>
                <w:u w:val="single"/>
              </w:rPr>
              <w:t xml:space="preserve"> 于</w:t>
            </w:r>
            <w:r>
              <w:rPr>
                <w:rFonts w:hint="eastAsia" w:ascii="宋体" w:hAnsi="宋体" w:cs="宋体"/>
                <w:color w:val="auto"/>
                <w:sz w:val="24"/>
                <w:highlight w:val="none"/>
                <w:u w:val="single"/>
                <w:lang w:eastAsia="zh-CN"/>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年</w:t>
            </w:r>
            <w:r>
              <w:rPr>
                <w:rFonts w:hint="eastAsia" w:ascii="宋体" w:hAnsi="宋体" w:cs="宋体"/>
                <w:color w:val="auto"/>
                <w:sz w:val="24"/>
                <w:highlight w:val="none"/>
                <w:u w:val="single"/>
                <w:lang w:val="en-US" w:eastAsia="zh-CN"/>
              </w:rPr>
              <w:t>1</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14</w:t>
            </w:r>
            <w:r>
              <w:rPr>
                <w:rFonts w:hint="eastAsia" w:ascii="宋体" w:hAnsi="宋体" w:cs="宋体"/>
                <w:color w:val="auto"/>
                <w:sz w:val="24"/>
                <w:highlight w:val="none"/>
                <w:u w:val="single"/>
              </w:rPr>
              <w:t>日</w:t>
            </w:r>
            <w:r>
              <w:rPr>
                <w:rFonts w:hint="eastAsia" w:ascii="宋体" w:hAnsi="宋体" w:cs="宋体"/>
                <w:color w:val="auto"/>
                <w:sz w:val="24"/>
                <w:highlight w:val="none"/>
                <w:u w:val="single"/>
              </w:rPr>
              <w:t xml:space="preserve">11:00（北京时间）前以书面形式递交至江苏尚阳工程管理有限公司 </w:t>
            </w:r>
            <w:r>
              <w:rPr>
                <w:rFonts w:hint="eastAsia" w:ascii="宋体" w:hAnsi="宋体" w:cs="宋体"/>
                <w:color w:val="auto"/>
                <w:sz w:val="24"/>
                <w:highlight w:val="none"/>
              </w:rPr>
              <w:t>。</w:t>
            </w:r>
          </w:p>
        </w:tc>
      </w:tr>
      <w:tr w14:paraId="7E062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988" w:type="dxa"/>
            <w:vAlign w:val="center"/>
          </w:tcPr>
          <w:p w14:paraId="18DAD158">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vAlign w:val="center"/>
          </w:tcPr>
          <w:p w14:paraId="449340D4">
            <w:pPr>
              <w:jc w:val="center"/>
              <w:rPr>
                <w:color w:val="auto"/>
                <w:sz w:val="24"/>
                <w:highlight w:val="none"/>
              </w:rPr>
            </w:pPr>
            <w:r>
              <w:rPr>
                <w:color w:val="auto"/>
                <w:sz w:val="24"/>
                <w:highlight w:val="none"/>
              </w:rPr>
              <w:t>联系方式</w:t>
            </w:r>
          </w:p>
        </w:tc>
        <w:tc>
          <w:tcPr>
            <w:tcW w:w="7540" w:type="dxa"/>
            <w:vAlign w:val="center"/>
          </w:tcPr>
          <w:p w14:paraId="47D4B5DC">
            <w:pPr>
              <w:jc w:val="left"/>
              <w:rPr>
                <w:rFonts w:ascii="宋体" w:hAnsi="宋体" w:cs="宋体"/>
                <w:color w:val="auto"/>
                <w:sz w:val="24"/>
                <w:highlight w:val="none"/>
              </w:rPr>
            </w:pPr>
            <w:r>
              <w:rPr>
                <w:rFonts w:hint="eastAsia" w:ascii="宋体" w:hAnsi="宋体" w:cs="宋体"/>
                <w:color w:val="auto"/>
                <w:sz w:val="24"/>
                <w:highlight w:val="none"/>
              </w:rPr>
              <w:t>接收询问和质疑的联系方式</w:t>
            </w:r>
          </w:p>
          <w:p w14:paraId="19342CF9">
            <w:pPr>
              <w:jc w:val="left"/>
              <w:rPr>
                <w:rFonts w:ascii="宋体" w:hAnsi="宋体" w:cs="宋体"/>
                <w:color w:val="auto"/>
                <w:sz w:val="24"/>
                <w:highlight w:val="none"/>
              </w:rPr>
            </w:pPr>
            <w:r>
              <w:rPr>
                <w:rFonts w:hint="eastAsia" w:ascii="宋体" w:hAnsi="宋体" w:cs="宋体"/>
                <w:color w:val="auto"/>
                <w:sz w:val="24"/>
                <w:highlight w:val="none"/>
              </w:rPr>
              <w:t>联系部门：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单馨莹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6311AF67">
            <w:pPr>
              <w:jc w:val="left"/>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0519-8881829</w:t>
            </w:r>
            <w:r>
              <w:rPr>
                <w:rFonts w:hint="eastAsia" w:ascii="宋体" w:hAnsi="宋体" w:cs="宋体"/>
                <w:color w:val="auto"/>
                <w:sz w:val="24"/>
                <w:highlight w:val="none"/>
                <w:u w:val="single"/>
                <w:lang w:val="en-US" w:eastAsia="zh-CN"/>
              </w:rPr>
              <w:t>5</w:t>
            </w:r>
            <w:r>
              <w:rPr>
                <w:rFonts w:hint="eastAsia" w:ascii="宋体" w:hAnsi="宋体" w:cs="宋体"/>
                <w:color w:val="auto"/>
                <w:sz w:val="24"/>
                <w:highlight w:val="none"/>
                <w:u w:val="single"/>
                <w:lang w:eastAsia="zh-CN"/>
              </w:rPr>
              <w:t>（800</w:t>
            </w:r>
            <w:r>
              <w:rPr>
                <w:rFonts w:hint="eastAsia" w:ascii="宋体" w:hAnsi="宋体" w:cs="宋体"/>
                <w:color w:val="auto"/>
                <w:sz w:val="24"/>
                <w:highlight w:val="none"/>
                <w:u w:val="single"/>
                <w:lang w:val="en-US" w:eastAsia="zh-CN"/>
              </w:rPr>
              <w:t>1</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5182BC7A">
            <w:pPr>
              <w:jc w:val="left"/>
              <w:rPr>
                <w:rFonts w:ascii="宋体" w:hAnsi="宋体" w:cs="宋体"/>
                <w:color w:val="auto"/>
                <w:sz w:val="24"/>
                <w:highlight w:val="none"/>
              </w:rPr>
            </w:pPr>
            <w:r>
              <w:rPr>
                <w:rFonts w:hint="eastAsia" w:ascii="宋体" w:hAnsi="宋体" w:cs="宋体"/>
                <w:color w:val="auto"/>
                <w:sz w:val="24"/>
                <w:highlight w:val="none"/>
              </w:rPr>
              <w:t>通讯地址：</w:t>
            </w:r>
            <w:r>
              <w:rPr>
                <w:rFonts w:hint="eastAsia" w:ascii="宋体" w:hAnsi="宋体" w:cs="宋体"/>
                <w:color w:val="auto"/>
                <w:sz w:val="24"/>
                <w:highlight w:val="none"/>
                <w:u w:val="single"/>
              </w:rPr>
              <w:t xml:space="preserve">  常州市新北区嵩山路1-301号  </w:t>
            </w:r>
            <w:r>
              <w:rPr>
                <w:rFonts w:hint="eastAsia" w:ascii="宋体" w:hAnsi="宋体" w:cs="宋体"/>
                <w:color w:val="auto"/>
                <w:sz w:val="24"/>
                <w:highlight w:val="none"/>
              </w:rPr>
              <w:t>。</w:t>
            </w:r>
          </w:p>
        </w:tc>
      </w:tr>
      <w:tr w14:paraId="0C0C3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1"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317892B">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14:paraId="3853E0C2">
            <w:pPr>
              <w:jc w:val="center"/>
              <w:rPr>
                <w:color w:val="auto"/>
                <w:sz w:val="24"/>
                <w:highlight w:val="none"/>
              </w:rPr>
            </w:pPr>
            <w:r>
              <w:rPr>
                <w:color w:val="auto"/>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00674A30">
            <w:pPr>
              <w:jc w:val="left"/>
              <w:rPr>
                <w:rFonts w:ascii="宋体" w:hAnsi="宋体" w:cs="宋体"/>
                <w:color w:val="auto"/>
                <w:sz w:val="24"/>
                <w:highlight w:val="none"/>
              </w:rPr>
            </w:pPr>
            <w:r>
              <w:rPr>
                <w:rFonts w:hint="eastAsia" w:ascii="宋体" w:hAnsi="宋体" w:cs="宋体"/>
                <w:color w:val="auto"/>
                <w:sz w:val="24"/>
                <w:highlight w:val="none"/>
              </w:rPr>
              <w:t>收费对象：</w:t>
            </w:r>
          </w:p>
          <w:p w14:paraId="137D419D">
            <w:pPr>
              <w:jc w:val="left"/>
              <w:rPr>
                <w:rFonts w:ascii="宋体" w:hAnsi="宋体" w:cs="宋体"/>
                <w:color w:val="auto"/>
                <w:sz w:val="24"/>
                <w:highlight w:val="none"/>
              </w:rPr>
            </w:pPr>
            <w:r>
              <w:rPr>
                <w:rFonts w:hint="eastAsia" w:ascii="宋体" w:hAnsi="宋体" w:cs="宋体"/>
                <w:color w:val="auto"/>
                <w:sz w:val="24"/>
                <w:highlight w:val="none"/>
              </w:rPr>
              <w:t>□采购人</w:t>
            </w:r>
          </w:p>
          <w:p w14:paraId="69CCF764">
            <w:pPr>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w:t>
            </w:r>
            <w:r>
              <w:rPr>
                <w:rFonts w:hint="eastAsia" w:ascii="宋体" w:hAnsi="宋体" w:cs="宋体"/>
                <w:color w:val="auto"/>
                <w:sz w:val="24"/>
                <w:highlight w:val="none"/>
                <w:lang w:eastAsia="zh-CN"/>
              </w:rPr>
              <w:t>中标人</w:t>
            </w:r>
          </w:p>
          <w:p w14:paraId="5BC32ABF">
            <w:pPr>
              <w:jc w:val="left"/>
              <w:rPr>
                <w:rFonts w:ascii="宋体" w:hAnsi="宋体" w:cs="宋体"/>
                <w:color w:val="auto"/>
                <w:sz w:val="24"/>
                <w:highlight w:val="none"/>
                <w:u w:val="single"/>
              </w:rPr>
            </w:pPr>
            <w:r>
              <w:rPr>
                <w:rFonts w:hint="eastAsia" w:ascii="宋体" w:hAnsi="宋体" w:cs="宋体"/>
                <w:color w:val="auto"/>
                <w:sz w:val="24"/>
                <w:highlight w:val="none"/>
              </w:rPr>
              <w:t>收费标准：</w:t>
            </w:r>
            <w:r>
              <w:rPr>
                <w:rFonts w:hint="eastAsia" w:ascii="宋体" w:hAnsi="宋体" w:cs="宋体"/>
                <w:color w:val="auto"/>
                <w:sz w:val="24"/>
                <w:highlight w:val="none"/>
                <w:u w:val="single"/>
              </w:rPr>
              <w:t xml:space="preserve"> </w:t>
            </w:r>
            <w:r>
              <w:rPr>
                <w:rFonts w:hint="eastAsia" w:ascii="宋体" w:hAnsi="宋体" w:eastAsia="宋体" w:cs="宋体"/>
                <w:color w:val="auto"/>
                <w:sz w:val="24"/>
                <w:szCs w:val="24"/>
                <w:highlight w:val="none"/>
                <w:u w:val="single"/>
              </w:rPr>
              <w:t>收费比例按差额定率分档累进法计算，收费差额费率：</w:t>
            </w:r>
            <w:r>
              <w:rPr>
                <w:rFonts w:hint="eastAsia" w:ascii="宋体" w:hAnsi="宋体" w:cs="宋体"/>
                <w:color w:val="auto"/>
                <w:sz w:val="24"/>
                <w:highlight w:val="none"/>
                <w:u w:val="single"/>
              </w:rPr>
              <w:t>中标</w:t>
            </w:r>
            <w:r>
              <w:rPr>
                <w:rFonts w:hint="eastAsia" w:ascii="宋体" w:hAnsi="宋体" w:eastAsia="宋体" w:cs="宋体"/>
                <w:color w:val="auto"/>
                <w:sz w:val="24"/>
                <w:szCs w:val="24"/>
                <w:highlight w:val="none"/>
                <w:u w:val="single"/>
              </w:rPr>
              <w:t>金额在100万元(含)以下的为1.5%，</w:t>
            </w:r>
            <w:r>
              <w:rPr>
                <w:rFonts w:hint="eastAsia" w:ascii="宋体" w:hAnsi="宋体" w:cs="宋体"/>
                <w:color w:val="auto"/>
                <w:sz w:val="24"/>
                <w:highlight w:val="none"/>
                <w:u w:val="single"/>
              </w:rPr>
              <w:t>中标</w:t>
            </w:r>
            <w:r>
              <w:rPr>
                <w:rFonts w:hint="eastAsia" w:ascii="宋体" w:hAnsi="宋体" w:eastAsia="宋体" w:cs="宋体"/>
                <w:color w:val="auto"/>
                <w:sz w:val="24"/>
                <w:szCs w:val="24"/>
                <w:highlight w:val="none"/>
                <w:u w:val="single"/>
              </w:rPr>
              <w:t>金额在100万元（不含）至500万元（含）的为0.8%</w:t>
            </w:r>
            <w:r>
              <w:rPr>
                <w:rFonts w:hint="eastAsia" w:ascii="宋体" w:hAnsi="宋体" w:eastAsia="宋体" w:cs="宋体"/>
                <w:color w:val="auto"/>
                <w:sz w:val="24"/>
                <w:szCs w:val="24"/>
                <w:highlight w:val="none"/>
                <w:u w:val="single"/>
                <w:shd w:val="clear" w:color="auto" w:fill="auto"/>
              </w:rPr>
              <w:t>，</w:t>
            </w:r>
            <w:r>
              <w:rPr>
                <w:rFonts w:hint="eastAsia" w:ascii="宋体" w:hAnsi="宋体" w:eastAsia="宋体" w:cs="宋体"/>
                <w:color w:val="auto"/>
                <w:sz w:val="24"/>
                <w:szCs w:val="24"/>
                <w:highlight w:val="none"/>
                <w:u w:val="single"/>
                <w:lang w:val="en-US" w:eastAsia="zh-CN"/>
              </w:rPr>
              <w:t>中标</w:t>
            </w:r>
            <w:r>
              <w:rPr>
                <w:rFonts w:hint="eastAsia" w:ascii="宋体" w:hAnsi="宋体" w:eastAsia="宋体" w:cs="宋体"/>
                <w:color w:val="auto"/>
                <w:sz w:val="24"/>
                <w:szCs w:val="24"/>
                <w:highlight w:val="none"/>
                <w:u w:val="single"/>
              </w:rPr>
              <w:t>金额在</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00万元（不含）至</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00万元（含）的为0.</w:t>
            </w:r>
            <w:r>
              <w:rPr>
                <w:rFonts w:hint="eastAsia" w:ascii="宋体" w:hAnsi="宋体" w:eastAsia="宋体" w:cs="宋体"/>
                <w:color w:val="auto"/>
                <w:sz w:val="24"/>
                <w:szCs w:val="24"/>
                <w:highlight w:val="none"/>
                <w:u w:val="single"/>
                <w:lang w:val="en-US" w:eastAsia="zh-CN"/>
              </w:rPr>
              <w:t>45</w:t>
            </w:r>
            <w:r>
              <w:rPr>
                <w:rFonts w:hint="eastAsia" w:ascii="宋体" w:hAnsi="宋体" w:eastAsia="宋体" w:cs="宋体"/>
                <w:color w:val="auto"/>
                <w:sz w:val="24"/>
                <w:szCs w:val="24"/>
                <w:highlight w:val="none"/>
                <w:u w:val="single"/>
              </w:rPr>
              <w:t>%，</w:t>
            </w:r>
            <w:r>
              <w:rPr>
                <w:rFonts w:hint="eastAsia" w:ascii="宋体" w:hAnsi="宋体" w:cs="宋体"/>
                <w:color w:val="auto"/>
                <w:sz w:val="24"/>
                <w:highlight w:val="none"/>
                <w:u w:val="single"/>
              </w:rPr>
              <w:t>中标</w:t>
            </w:r>
            <w:r>
              <w:rPr>
                <w:rFonts w:hint="eastAsia" w:ascii="宋体" w:hAnsi="宋体" w:eastAsia="宋体" w:cs="宋体"/>
                <w:color w:val="auto"/>
                <w:sz w:val="24"/>
                <w:szCs w:val="24"/>
                <w:highlight w:val="none"/>
                <w:u w:val="single"/>
                <w:shd w:val="clear" w:color="auto" w:fill="auto"/>
              </w:rPr>
              <w:t>服务收费按上述计算方法</w:t>
            </w:r>
            <w:r>
              <w:rPr>
                <w:rFonts w:hint="eastAsia" w:ascii="宋体" w:hAnsi="宋体" w:cs="宋体"/>
                <w:color w:val="auto"/>
                <w:sz w:val="24"/>
                <w:szCs w:val="24"/>
                <w:highlight w:val="none"/>
                <w:u w:val="single"/>
                <w:shd w:val="clear" w:color="auto" w:fill="auto"/>
                <w:lang w:val="en-US" w:eastAsia="zh-CN"/>
              </w:rPr>
              <w:t>的100%</w:t>
            </w:r>
            <w:r>
              <w:rPr>
                <w:rFonts w:hint="eastAsia" w:ascii="宋体" w:hAnsi="宋体" w:eastAsia="宋体" w:cs="宋体"/>
                <w:color w:val="auto"/>
                <w:sz w:val="24"/>
                <w:szCs w:val="24"/>
                <w:highlight w:val="none"/>
                <w:u w:val="single"/>
                <w:shd w:val="clear" w:color="auto" w:fill="auto"/>
                <w:lang w:val="en-US" w:eastAsia="zh-CN"/>
              </w:rPr>
              <w:t>收取，</w:t>
            </w:r>
            <w:r>
              <w:rPr>
                <w:rFonts w:hint="eastAsia" w:ascii="宋体" w:hAnsi="宋体" w:eastAsia="宋体" w:cs="宋体"/>
                <w:color w:val="auto"/>
                <w:sz w:val="24"/>
                <w:szCs w:val="24"/>
                <w:highlight w:val="none"/>
                <w:u w:val="single"/>
                <w:shd w:val="clear" w:color="auto" w:fill="auto"/>
              </w:rPr>
              <w:t>不足人民币3000元的，按人民币3000元收取</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A4C3B81">
            <w:pPr>
              <w:jc w:val="left"/>
              <w:rPr>
                <w:rFonts w:ascii="宋体" w:hAnsi="宋体" w:cs="宋体"/>
                <w:color w:val="auto"/>
                <w:sz w:val="24"/>
                <w:highlight w:val="none"/>
              </w:rPr>
            </w:pPr>
            <w:r>
              <w:rPr>
                <w:rFonts w:hint="eastAsia" w:ascii="宋体" w:hAnsi="宋体" w:cs="宋体"/>
                <w:color w:val="auto"/>
                <w:sz w:val="24"/>
                <w:highlight w:val="none"/>
              </w:rPr>
              <w:t>缴纳时间：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中标人</w:t>
            </w:r>
            <w:r>
              <w:rPr>
                <w:rFonts w:hint="eastAsia" w:ascii="宋体" w:hAnsi="宋体" w:cs="宋体"/>
                <w:color w:val="auto"/>
                <w:sz w:val="24"/>
                <w:highlight w:val="none"/>
                <w:u w:val="single"/>
              </w:rPr>
              <w:t xml:space="preserve">应在领取中标通知书时将中标服务费付至采购代理机构的账户并备注项目编号 </w:t>
            </w:r>
            <w:r>
              <w:rPr>
                <w:rFonts w:hint="eastAsia" w:ascii="宋体" w:hAnsi="宋体" w:cs="宋体"/>
                <w:color w:val="auto"/>
                <w:sz w:val="24"/>
                <w:highlight w:val="none"/>
              </w:rPr>
              <w:t>。</w:t>
            </w:r>
          </w:p>
          <w:p w14:paraId="0DA76C12">
            <w:pPr>
              <w:jc w:val="left"/>
              <w:rPr>
                <w:rFonts w:ascii="宋体" w:hAnsi="宋体" w:cs="宋体"/>
                <w:color w:val="auto"/>
                <w:sz w:val="24"/>
                <w:highlight w:val="none"/>
                <w:u w:val="single"/>
              </w:rPr>
            </w:pPr>
            <w:r>
              <w:rPr>
                <w:rFonts w:hint="eastAsia" w:ascii="宋体" w:hAnsi="宋体" w:cs="宋体"/>
                <w:color w:val="auto"/>
                <w:sz w:val="24"/>
                <w:highlight w:val="none"/>
                <w:u w:val="single"/>
              </w:rPr>
              <w:t>收款单位：江苏尚阳工程管理有限公司</w:t>
            </w:r>
          </w:p>
          <w:p w14:paraId="69AAA30E">
            <w:pPr>
              <w:jc w:val="left"/>
              <w:rPr>
                <w:rFonts w:ascii="宋体" w:hAnsi="宋体" w:cs="宋体"/>
                <w:color w:val="auto"/>
                <w:sz w:val="24"/>
                <w:highlight w:val="none"/>
                <w:u w:val="single"/>
              </w:rPr>
            </w:pPr>
            <w:r>
              <w:rPr>
                <w:rFonts w:hint="eastAsia" w:ascii="宋体" w:hAnsi="宋体" w:cs="宋体"/>
                <w:color w:val="auto"/>
                <w:sz w:val="24"/>
                <w:highlight w:val="none"/>
                <w:u w:val="single"/>
              </w:rPr>
              <w:t>银行账号：406010100100626575</w:t>
            </w:r>
          </w:p>
          <w:p w14:paraId="64185924">
            <w:pPr>
              <w:jc w:val="left"/>
              <w:rPr>
                <w:rFonts w:ascii="宋体" w:hAnsi="宋体" w:cs="宋体"/>
                <w:color w:val="auto"/>
                <w:sz w:val="24"/>
                <w:highlight w:val="none"/>
              </w:rPr>
            </w:pPr>
            <w:r>
              <w:rPr>
                <w:rFonts w:hint="eastAsia" w:ascii="宋体" w:hAnsi="宋体" w:cs="宋体"/>
                <w:color w:val="auto"/>
                <w:sz w:val="24"/>
                <w:highlight w:val="none"/>
                <w:u w:val="single"/>
              </w:rPr>
              <w:t>开户银行：兴业银行股份有限公司常州分行</w:t>
            </w:r>
          </w:p>
        </w:tc>
      </w:tr>
    </w:tbl>
    <w:p w14:paraId="131671AA">
      <w:pPr>
        <w:tabs>
          <w:tab w:val="left" w:pos="5580"/>
        </w:tabs>
        <w:adjustRightInd w:val="0"/>
        <w:spacing w:line="360" w:lineRule="auto"/>
        <w:jc w:val="distribute"/>
        <w:rPr>
          <w:color w:val="auto"/>
          <w:sz w:val="24"/>
          <w:highlight w:val="none"/>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fmt="decimal"/>
          <w:cols w:space="720" w:num="1"/>
          <w:titlePg/>
          <w:docGrid w:linePitch="462" w:charSpace="0"/>
        </w:sectPr>
      </w:pPr>
    </w:p>
    <w:p w14:paraId="4DA1B2F8">
      <w:pPr>
        <w:spacing w:before="312" w:beforeLines="100" w:after="312" w:afterLines="100"/>
        <w:jc w:val="center"/>
        <w:rPr>
          <w:b/>
          <w:color w:val="auto"/>
          <w:sz w:val="28"/>
          <w:szCs w:val="28"/>
          <w:highlight w:val="none"/>
        </w:rPr>
      </w:pPr>
      <w:bookmarkStart w:id="70" w:name="_Toc195842882"/>
      <w:bookmarkStart w:id="71" w:name="_Toc305158859"/>
      <w:bookmarkStart w:id="72" w:name="_Toc265228355"/>
      <w:bookmarkStart w:id="73" w:name="_Toc353825542"/>
      <w:bookmarkStart w:id="74" w:name="_Toc226965790"/>
      <w:bookmarkStart w:id="75" w:name="_Toc305158785"/>
      <w:bookmarkStart w:id="76" w:name="_Toc264969207"/>
      <w:bookmarkStart w:id="77" w:name="_Toc226337213"/>
      <w:bookmarkStart w:id="78" w:name="_Toc150774722"/>
      <w:bookmarkStart w:id="79" w:name="_Toc150480755"/>
      <w:bookmarkStart w:id="80" w:name="_Toc353873932"/>
      <w:bookmarkStart w:id="81" w:name="_Toc127151517"/>
      <w:bookmarkStart w:id="82" w:name="_Toc353873662"/>
      <w:bookmarkStart w:id="83" w:name="_Toc142311019"/>
      <w:r>
        <w:rPr>
          <w:b/>
          <w:color w:val="auto"/>
          <w:sz w:val="28"/>
          <w:szCs w:val="28"/>
          <w:highlight w:val="none"/>
        </w:rPr>
        <w:t>投标人须知</w:t>
      </w:r>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2A6665BA">
      <w:pPr>
        <w:snapToGrid w:val="0"/>
        <w:spacing w:line="360" w:lineRule="auto"/>
        <w:jc w:val="center"/>
        <w:rPr>
          <w:rFonts w:ascii="宋体" w:hAnsi="宋体"/>
          <w:b/>
          <w:bCs/>
          <w:color w:val="auto"/>
          <w:sz w:val="28"/>
          <w:szCs w:val="28"/>
          <w:highlight w:val="none"/>
        </w:rPr>
      </w:pPr>
      <w:bookmarkStart w:id="84" w:name="_Toc150774618"/>
      <w:bookmarkStart w:id="85" w:name="_Toc226965708"/>
      <w:bookmarkStart w:id="86" w:name="_Toc151193906"/>
      <w:bookmarkStart w:id="87" w:name="_Toc305158860"/>
      <w:bookmarkStart w:id="88" w:name="_Toc151193760"/>
      <w:bookmarkStart w:id="89" w:name="_Toc226337214"/>
      <w:bookmarkStart w:id="90" w:name="_Toc151193616"/>
      <w:bookmarkStart w:id="91" w:name="_Toc151190145"/>
      <w:bookmarkStart w:id="92" w:name="_Toc520356143"/>
      <w:bookmarkStart w:id="93" w:name="_Toc226965791"/>
      <w:bookmarkStart w:id="94" w:name="_Toc151193832"/>
      <w:bookmarkStart w:id="95" w:name="_Toc226309762"/>
      <w:bookmarkStart w:id="96" w:name="_Toc150774723"/>
      <w:bookmarkStart w:id="97" w:name="_Toc195842883"/>
      <w:bookmarkStart w:id="98" w:name="_Toc151193688"/>
      <w:bookmarkStart w:id="99" w:name="_Toc265228356"/>
      <w:bookmarkStart w:id="100" w:name="_Toc150509269"/>
      <w:bookmarkStart w:id="101" w:name="_Toc305158786"/>
      <w:bookmarkStart w:id="102" w:name="_Toc150480756"/>
      <w:bookmarkStart w:id="103" w:name="_Toc142311020"/>
      <w:bookmarkStart w:id="104" w:name="_Toc264969208"/>
      <w:bookmarkStart w:id="105" w:name="_Toc127151518"/>
      <w:r>
        <w:rPr>
          <w:rFonts w:hint="eastAsia" w:ascii="宋体" w:hAnsi="宋体"/>
          <w:b/>
          <w:bCs/>
          <w:color w:val="auto"/>
          <w:sz w:val="28"/>
          <w:szCs w:val="28"/>
          <w:highlight w:val="none"/>
        </w:rPr>
        <w:t>一   说  明</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5DBBF200">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bookmarkStart w:id="106" w:name="_Toc305158787"/>
      <w:bookmarkStart w:id="107" w:name="_Toc305158861"/>
      <w:bookmarkStart w:id="108" w:name="_Toc265228357"/>
      <w:bookmarkStart w:id="109" w:name="_Toc264969209"/>
      <w:r>
        <w:rPr>
          <w:rFonts w:hint="eastAsia" w:ascii="宋体" w:hAnsi="宋体" w:cs="宋体"/>
          <w:color w:val="auto"/>
          <w:sz w:val="24"/>
          <w:highlight w:val="none"/>
        </w:rPr>
        <w:t>采购人、采购代理机构、投标人</w:t>
      </w:r>
      <w:bookmarkEnd w:id="106"/>
      <w:bookmarkEnd w:id="107"/>
      <w:bookmarkEnd w:id="108"/>
      <w:bookmarkEnd w:id="109"/>
      <w:r>
        <w:rPr>
          <w:rFonts w:hint="eastAsia" w:ascii="宋体" w:hAnsi="宋体" w:cs="宋体"/>
          <w:color w:val="auto"/>
          <w:sz w:val="24"/>
          <w:highlight w:val="none"/>
        </w:rPr>
        <w:t>、联合体</w:t>
      </w:r>
    </w:p>
    <w:p w14:paraId="6725B7FA">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采购人、采购代理机构：指依法进行政府采购的国家机关、事业单位、团体组织，及其委托的采购代理机构。本项目采购人、采购代理机构见第一章《投标邀请》。</w:t>
      </w:r>
    </w:p>
    <w:p w14:paraId="02C86947">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投标人（也称“供应商”、“申请人”）：指向采购人提供货物、工程或者服务的法人、其他组织或者自然人。</w:t>
      </w:r>
    </w:p>
    <w:p w14:paraId="50DC78F7">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联合体：指两个以上的自然人、法人或者其他组织组成一个联合体，以一个供应商的身份共同参加政府采购。</w:t>
      </w:r>
    </w:p>
    <w:p w14:paraId="6E7CA269">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bookmarkStart w:id="110" w:name="_Toc164608634"/>
      <w:bookmarkStart w:id="111" w:name="_Toc305158788"/>
      <w:bookmarkStart w:id="112" w:name="_Toc127161434"/>
      <w:bookmarkStart w:id="113" w:name="_Toc151193908"/>
      <w:bookmarkStart w:id="114" w:name="_Toc150509271"/>
      <w:bookmarkStart w:id="115" w:name="_Toc226965793"/>
      <w:bookmarkStart w:id="116" w:name="_Toc151193834"/>
      <w:bookmarkStart w:id="117" w:name="_Toc226965710"/>
      <w:bookmarkStart w:id="118" w:name="_Toc150774725"/>
      <w:bookmarkStart w:id="119" w:name="_Toc164229215"/>
      <w:bookmarkStart w:id="120" w:name="_Toc151193762"/>
      <w:bookmarkStart w:id="121" w:name="_Toc195842885"/>
      <w:bookmarkStart w:id="122" w:name="_Toc149720813"/>
      <w:bookmarkStart w:id="123" w:name="_Toc226309764"/>
      <w:bookmarkStart w:id="124" w:name="_Toc150774620"/>
      <w:bookmarkStart w:id="125" w:name="_Toc142311022"/>
      <w:bookmarkStart w:id="126" w:name="_Toc151190147"/>
      <w:bookmarkStart w:id="127" w:name="_Toc226337216"/>
      <w:bookmarkStart w:id="128" w:name="_Toc164608789"/>
      <w:bookmarkStart w:id="129" w:name="_Toc265228358"/>
      <w:bookmarkStart w:id="130" w:name="_Toc164351614"/>
      <w:bookmarkStart w:id="131" w:name="_Toc127151721"/>
      <w:bookmarkStart w:id="132" w:name="_Toc151193618"/>
      <w:bookmarkStart w:id="133" w:name="_Toc264969210"/>
      <w:bookmarkStart w:id="134" w:name="_Toc164229361"/>
      <w:bookmarkStart w:id="135" w:name="_Toc150480758"/>
      <w:bookmarkStart w:id="136" w:name="_Toc127151520"/>
      <w:bookmarkStart w:id="137" w:name="_Toc305158862"/>
      <w:bookmarkStart w:id="138" w:name="_Toc151193690"/>
      <w:r>
        <w:rPr>
          <w:rFonts w:hint="eastAsia" w:ascii="宋体" w:hAnsi="宋体" w:cs="宋体"/>
          <w:color w:val="auto"/>
          <w:sz w:val="24"/>
          <w:highlight w:val="none"/>
        </w:rPr>
        <w:t>资金来源</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Pr>
          <w:rFonts w:hint="eastAsia" w:ascii="宋体" w:hAnsi="宋体" w:cs="宋体"/>
          <w:color w:val="auto"/>
          <w:sz w:val="24"/>
          <w:highlight w:val="none"/>
        </w:rPr>
        <w:t>、项目属性、科研仪器设备采购、核心产品</w:t>
      </w:r>
    </w:p>
    <w:p w14:paraId="6D1BE6AD">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资金来源为财政性资金和/或本项目采购中无法与财政性资金分割的非财政性资金。</w:t>
      </w:r>
    </w:p>
    <w:p w14:paraId="22269C2D">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项目属性见《投标人须知资料表》。</w:t>
      </w:r>
    </w:p>
    <w:p w14:paraId="1C1A3AB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是否属于科研仪器设备采购见《投标人须知资料表》。（本项目不涉及）</w:t>
      </w:r>
    </w:p>
    <w:p w14:paraId="27F4E68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核心产品见《投标人须知资料表》。（本项目不涉及）</w:t>
      </w:r>
    </w:p>
    <w:p w14:paraId="70E7B557">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现场考察、开标前答疑会</w:t>
      </w:r>
    </w:p>
    <w:p w14:paraId="2D3DC56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若《投标人须知资料表》中规定了组织现场考察、召开开标前答疑会，则投标人应按要求在规定的时间和地点参加。</w:t>
      </w:r>
      <w:bookmarkStart w:id="139" w:name="_Toc151193620"/>
      <w:bookmarkStart w:id="140" w:name="_Toc520356146"/>
      <w:bookmarkStart w:id="141" w:name="_Toc150774727"/>
      <w:bookmarkStart w:id="142" w:name="_Toc265228360"/>
      <w:bookmarkStart w:id="143" w:name="_Toc151190149"/>
      <w:bookmarkStart w:id="144" w:name="_Toc151193910"/>
      <w:bookmarkStart w:id="145" w:name="_Toc127151522"/>
      <w:bookmarkStart w:id="146" w:name="_Toc151193836"/>
      <w:bookmarkStart w:id="147" w:name="_Toc151193764"/>
      <w:bookmarkStart w:id="148" w:name="_Toc150774622"/>
      <w:bookmarkStart w:id="149" w:name="_Toc226309766"/>
      <w:bookmarkStart w:id="150" w:name="_Toc142311024"/>
      <w:bookmarkStart w:id="151" w:name="_Toc264969212"/>
      <w:bookmarkStart w:id="152" w:name="_Toc150509273"/>
      <w:bookmarkStart w:id="153" w:name="_Toc305158864"/>
      <w:bookmarkStart w:id="154" w:name="_Toc151193692"/>
      <w:bookmarkStart w:id="155" w:name="_Toc195842887"/>
      <w:bookmarkStart w:id="156" w:name="_Toc305158790"/>
      <w:bookmarkStart w:id="157" w:name="_Toc226337218"/>
      <w:bookmarkStart w:id="158" w:name="_Toc226965795"/>
      <w:bookmarkStart w:id="159" w:name="_Toc226965712"/>
      <w:bookmarkStart w:id="160" w:name="_Toc150480760"/>
    </w:p>
    <w:p w14:paraId="1BE825F0">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752CA369">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样品（本项目不涉及）</w:t>
      </w:r>
    </w:p>
    <w:p w14:paraId="624B71E4">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本项目是否要求投标人提供样品，以及样品制作的标准和要求、是否需要随样品提交相关检测报告、样品的递交与退还等要求见《投标人须知资料表》。</w:t>
      </w:r>
    </w:p>
    <w:p w14:paraId="0DEAD51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样品的评审方法以及评审标准等内容见第四章《评标方法和评标标准》。</w:t>
      </w:r>
    </w:p>
    <w:p w14:paraId="3AA6BA98">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政府采购政策（包括但不限于下列具体政策要求）</w:t>
      </w:r>
    </w:p>
    <w:p w14:paraId="23555BC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进口产品（本项目不涉及）</w:t>
      </w:r>
    </w:p>
    <w:p w14:paraId="1C36AE69">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AAC2526">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中小企业、监狱企业及残疾人福利性单位</w:t>
      </w:r>
    </w:p>
    <w:p w14:paraId="0ED38EF3">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中小企业定义：</w:t>
      </w:r>
    </w:p>
    <w:p w14:paraId="1A77F083">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2607C0F7">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1518775C">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6D1449F7">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5A566694">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7ECB6EE4">
      <w:pPr>
        <w:pStyle w:val="113"/>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4947A46B">
      <w:pPr>
        <w:pStyle w:val="113"/>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74666565">
      <w:pPr>
        <w:pStyle w:val="113"/>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0EBE788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226615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供应商提供的货物、工程或者服务符合下列情形的，享受中小企业扶持政策：</w:t>
      </w:r>
    </w:p>
    <w:p w14:paraId="41CD0F29">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（1）在货物采购项目中，货物由中小企业制造，即货物由中小企业生产且使用该中小企业商号或者注册商标；</w:t>
      </w:r>
    </w:p>
    <w:p w14:paraId="66D136A6">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（2）在工程采购项目中，工程由中小企业承建，即工程施工单位为中小企业；</w:t>
      </w:r>
    </w:p>
    <w:p w14:paraId="461011A3">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（3）在服务采购项目中，服务由中小企业承接，即提供服务的人员为中小企业依照《中华人民共和国劳动合同法》订立劳动合同的从业人员。</w:t>
      </w:r>
    </w:p>
    <w:p w14:paraId="40DC4AD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在货物采购项目中，供应商提供的货物既有中小企业制造货物，也有大型企业制造货物的，不享受中小企业扶持政策。</w:t>
      </w:r>
    </w:p>
    <w:p w14:paraId="6DEEBF93">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14:paraId="6045C69F">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36D4164">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残疾人福利单位定义：享受政府采购支持政策的残疾人福利性单位应当同时满足以下条件：</w:t>
      </w:r>
    </w:p>
    <w:p w14:paraId="2768EBDA">
      <w:pPr>
        <w:pStyle w:val="113"/>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233E88D2">
      <w:pPr>
        <w:pStyle w:val="113"/>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2E61A799">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安置的残疾人占本单位在职职工人数的比例不低于25%（含25%），并且安置的残疾人人数不少于10 人（含10 人）；</w:t>
      </w:r>
    </w:p>
    <w:p w14:paraId="017D1C3E">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依法与安置的每位残疾人签订了一年以上（含一年）的劳动合同或服务协议；</w:t>
      </w:r>
    </w:p>
    <w:p w14:paraId="42F9E42A">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为安置的每位残疾人按月足额缴纳了基本养老保险、基本医疗保险、失业保险、工伤保险和生育保险等社会保险费；</w:t>
      </w:r>
    </w:p>
    <w:p w14:paraId="70D5FCB4">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通过银行等金融机构向安置的每位残疾人，按月支付了不低于单位所在区县适用的经省级人民政府批准的月最低工资标准的工资；</w:t>
      </w:r>
    </w:p>
    <w:p w14:paraId="3D91769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提供本单位制造的货物、承担的工程或者服务（以下简称产品），或者提供其他残疾人福利性单位制造的货物（不包括使用非残疾人福利性单位注册商标的货物）；</w:t>
      </w:r>
    </w:p>
    <w:p w14:paraId="6A1FAA69">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16FBB70">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本项目是否专门面向中小企业预留采购份额见第一章《投标邀请》。</w:t>
      </w:r>
    </w:p>
    <w:p w14:paraId="3D63AE57">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采购标的对应的中小企业划分标准所属行业见《投标人须知资料表》。</w:t>
      </w:r>
    </w:p>
    <w:p w14:paraId="53955D6A">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小微企业价格评审优惠的政策调整：见第四章《评标方法和评标标准》。</w:t>
      </w:r>
    </w:p>
    <w:p w14:paraId="24F5AB6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政府采购节能产品、环境标志产品（本项目不涉及）</w:t>
      </w:r>
    </w:p>
    <w:p w14:paraId="2524BB63">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66D8386">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CA8A83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w:t>
      </w:r>
    </w:p>
    <w:p w14:paraId="43CBD3BB">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非政府强制采购的节能产品或环境标志产品，依据品目清单和认证证书实施政府优先采购。优先采购的具体规定见第四章《评标方法和评标标准》（本项目不涉及）。</w:t>
      </w:r>
    </w:p>
    <w:p w14:paraId="4C9540D9">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必须严格执行，必要时应按照要求在履约验收环节出具检测报告。</w:t>
      </w:r>
    </w:p>
    <w:p w14:paraId="349D1C8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支持乡村产业振兴管理（本项目不涉及）</w:t>
      </w:r>
    </w:p>
    <w:p w14:paraId="2087A5E4">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为落实《关于运用政府采购政策支持乡村产业振兴的通知》（财库〔2021〕19号）有关要求，做好支持脱贫攻坚工作，本项目采购活动中对于支持乡村振兴管理的相关要求见第五章《采购需求》。</w:t>
      </w:r>
    </w:p>
    <w:p w14:paraId="5F043D9B">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正版软件（本项目不涉及）</w:t>
      </w:r>
    </w:p>
    <w:p w14:paraId="3A89FE59">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3826A0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AE36B8E">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政府采购创新产品政策（本项目不涉及）</w:t>
      </w:r>
    </w:p>
    <w:p w14:paraId="4EF3F123">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851E09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绿色采购政策</w:t>
      </w:r>
    </w:p>
    <w:p w14:paraId="5409C01D">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绿色数据中心政策 </w:t>
      </w:r>
    </w:p>
    <w:p w14:paraId="1B0330A2">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F6A84CA">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推广应用绿色建材</w:t>
      </w:r>
    </w:p>
    <w:p w14:paraId="64BCAAD0">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693A228D">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优先使用低挥发性有机化合物产品</w:t>
      </w:r>
    </w:p>
    <w:p w14:paraId="33A44812">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13C2A693">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投标费用</w:t>
      </w:r>
    </w:p>
    <w:p w14:paraId="6B712080">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投标人应自行承担所有与准备和参加投标有关的费用，无论投标的结果如何，采购人或采购代理机构在任何情况下均无承担这些费用的义务和责任。</w:t>
      </w:r>
    </w:p>
    <w:p w14:paraId="5964A8D3">
      <w:pPr>
        <w:snapToGrid w:val="0"/>
        <w:spacing w:line="360" w:lineRule="auto"/>
        <w:jc w:val="center"/>
        <w:rPr>
          <w:rFonts w:ascii="宋体" w:hAnsi="宋体"/>
          <w:b/>
          <w:bCs/>
          <w:color w:val="auto"/>
          <w:sz w:val="28"/>
          <w:szCs w:val="28"/>
          <w:highlight w:val="none"/>
        </w:rPr>
      </w:pPr>
      <w:bookmarkStart w:id="161" w:name="_1.8_计量单位"/>
      <w:bookmarkEnd w:id="161"/>
    </w:p>
    <w:p w14:paraId="022970EB">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二   招标文件</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2E127A9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162" w:name="_Toc151193621"/>
      <w:bookmarkStart w:id="163" w:name="_Toc151193765"/>
      <w:bookmarkStart w:id="164" w:name="_Toc164229364"/>
      <w:bookmarkStart w:id="165" w:name="_Toc150774728"/>
      <w:bookmarkStart w:id="166" w:name="_Toc127151724"/>
      <w:bookmarkStart w:id="167" w:name="_Toc226309767"/>
      <w:bookmarkStart w:id="168" w:name="_Toc226965796"/>
      <w:bookmarkStart w:id="169" w:name="_Toc142311025"/>
      <w:bookmarkStart w:id="170" w:name="_Toc150774623"/>
      <w:bookmarkStart w:id="171" w:name="_Toc151193837"/>
      <w:bookmarkStart w:id="172" w:name="_Toc264969213"/>
      <w:bookmarkStart w:id="173" w:name="_Toc520356147"/>
      <w:bookmarkStart w:id="174" w:name="_Toc305158865"/>
      <w:bookmarkStart w:id="175" w:name="_Toc151193693"/>
      <w:bookmarkStart w:id="176" w:name="_Toc164608637"/>
      <w:bookmarkStart w:id="177" w:name="_Toc150509274"/>
      <w:bookmarkStart w:id="178" w:name="_Toc127161437"/>
      <w:bookmarkStart w:id="179" w:name="_Toc265228361"/>
      <w:bookmarkStart w:id="180" w:name="_Toc195842888"/>
      <w:bookmarkStart w:id="181" w:name="_Toc164229218"/>
      <w:bookmarkStart w:id="182" w:name="_Toc151190150"/>
      <w:bookmarkStart w:id="183" w:name="_Toc150480761"/>
      <w:bookmarkStart w:id="184" w:name="_Toc127151523"/>
      <w:bookmarkStart w:id="185" w:name="_Toc151193911"/>
      <w:bookmarkStart w:id="186" w:name="_Toc226337219"/>
      <w:bookmarkStart w:id="187" w:name="_Toc164608792"/>
      <w:bookmarkStart w:id="188" w:name="_Toc305158791"/>
      <w:bookmarkStart w:id="189" w:name="_Toc226965713"/>
      <w:bookmarkStart w:id="190" w:name="_Toc164351617"/>
      <w:bookmarkStart w:id="191" w:name="_Toc149720816"/>
      <w:r>
        <w:rPr>
          <w:rFonts w:hint="eastAsia" w:ascii="宋体" w:hAnsi="宋体" w:cs="宋体"/>
          <w:color w:val="auto"/>
          <w:sz w:val="24"/>
          <w:highlight w:val="none"/>
        </w:rPr>
        <w:t>招标文件构</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Pr>
          <w:rFonts w:hint="eastAsia" w:ascii="宋体" w:hAnsi="宋体" w:cs="宋体"/>
          <w:color w:val="auto"/>
          <w:sz w:val="24"/>
          <w:highlight w:val="none"/>
        </w:rPr>
        <w:t>成</w:t>
      </w:r>
    </w:p>
    <w:p w14:paraId="3D27CAA9">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招标文件包括以下部分：</w:t>
      </w:r>
    </w:p>
    <w:p w14:paraId="0673A284">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投标邀请</w:t>
      </w:r>
    </w:p>
    <w:p w14:paraId="3C72ACDB">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投标人须知</w:t>
      </w:r>
    </w:p>
    <w:p w14:paraId="12D2AEFF">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资格审查</w:t>
      </w:r>
    </w:p>
    <w:p w14:paraId="22DAC70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评标程序、评标方法和评标标准</w:t>
      </w:r>
    </w:p>
    <w:p w14:paraId="6DCACD5C">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采购需求</w:t>
      </w:r>
    </w:p>
    <w:p w14:paraId="2C78608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拟签订的合同文本</w:t>
      </w:r>
    </w:p>
    <w:p w14:paraId="55F89AC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投标文件格式</w:t>
      </w:r>
    </w:p>
    <w:p w14:paraId="3681E3A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B372AA3">
      <w:pPr>
        <w:numPr>
          <w:ilvl w:val="0"/>
          <w:numId w:val="8"/>
        </w:numPr>
        <w:tabs>
          <w:tab w:val="left" w:pos="1080"/>
          <w:tab w:val="left" w:pos="2014"/>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对招标文件的澄清或修改</w:t>
      </w:r>
    </w:p>
    <w:p w14:paraId="2F01F902">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采购人或采购代理机构对已发出的招标文件进行必要澄清或者修改的，将在原公告发布媒体上以发布更正公告的形式通知所有获取招标文件的潜在投标人。</w:t>
      </w:r>
    </w:p>
    <w:p w14:paraId="1079BC2C">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141F13DD">
      <w:pPr>
        <w:snapToGrid w:val="0"/>
        <w:spacing w:line="360" w:lineRule="auto"/>
        <w:jc w:val="center"/>
        <w:rPr>
          <w:rFonts w:ascii="宋体" w:hAnsi="宋体"/>
          <w:b/>
          <w:bCs/>
          <w:color w:val="auto"/>
          <w:sz w:val="28"/>
          <w:szCs w:val="28"/>
          <w:highlight w:val="none"/>
        </w:rPr>
      </w:pPr>
      <w:bookmarkStart w:id="192" w:name="_Toc516367020"/>
      <w:bookmarkStart w:id="193" w:name="_Toc127151526"/>
      <w:bookmarkStart w:id="194" w:name="_Toc151190153"/>
      <w:bookmarkStart w:id="195" w:name="_Toc226965799"/>
      <w:bookmarkStart w:id="196" w:name="_Toc305158868"/>
      <w:bookmarkStart w:id="197" w:name="_Toc305158794"/>
      <w:bookmarkStart w:id="198" w:name="_Toc150774731"/>
      <w:bookmarkStart w:id="199" w:name="_Toc151193840"/>
      <w:bookmarkStart w:id="200" w:name="_Toc142311028"/>
      <w:bookmarkStart w:id="201" w:name="_Toc226965716"/>
      <w:bookmarkStart w:id="202" w:name="_Toc520356150"/>
      <w:bookmarkStart w:id="203" w:name="_Toc226337222"/>
      <w:bookmarkStart w:id="204" w:name="_Toc150509277"/>
      <w:bookmarkStart w:id="205" w:name="_Toc150774626"/>
      <w:bookmarkStart w:id="206" w:name="_Toc151193696"/>
      <w:bookmarkStart w:id="207" w:name="_Toc265228364"/>
      <w:bookmarkStart w:id="208" w:name="_Toc226309770"/>
      <w:bookmarkStart w:id="209" w:name="_Toc151193914"/>
      <w:bookmarkStart w:id="210" w:name="_Toc151193768"/>
      <w:bookmarkStart w:id="211" w:name="_Toc150480764"/>
      <w:bookmarkStart w:id="212" w:name="_Toc151193624"/>
      <w:bookmarkStart w:id="213" w:name="_Toc264969216"/>
      <w:bookmarkStart w:id="214" w:name="_Toc195842891"/>
    </w:p>
    <w:p w14:paraId="53AACEDF">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三   投标文件</w:t>
      </w:r>
      <w:bookmarkEnd w:id="192"/>
      <w:r>
        <w:rPr>
          <w:rFonts w:hint="eastAsia" w:ascii="宋体" w:hAnsi="宋体"/>
          <w:b/>
          <w:bCs/>
          <w:color w:val="auto"/>
          <w:sz w:val="28"/>
          <w:szCs w:val="28"/>
          <w:highlight w:val="none"/>
        </w:rPr>
        <w:t>的编制</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4A7967E9">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15" w:name="_Toc149720820"/>
      <w:bookmarkStart w:id="216" w:name="_Toc226965717"/>
      <w:bookmarkStart w:id="217" w:name="_Toc127151728"/>
      <w:bookmarkStart w:id="218" w:name="_Toc164229222"/>
      <w:bookmarkStart w:id="219" w:name="_Toc305158795"/>
      <w:bookmarkStart w:id="220" w:name="_Toc150774627"/>
      <w:bookmarkStart w:id="221" w:name="_Toc151193769"/>
      <w:bookmarkStart w:id="222" w:name="_Toc150509278"/>
      <w:bookmarkStart w:id="223" w:name="_Toc226309771"/>
      <w:bookmarkStart w:id="224" w:name="_Toc164608796"/>
      <w:bookmarkStart w:id="225" w:name="_Toc305158869"/>
      <w:bookmarkStart w:id="226" w:name="_Toc151193841"/>
      <w:bookmarkStart w:id="227" w:name="_Toc164351621"/>
      <w:bookmarkStart w:id="228" w:name="_Toc226965800"/>
      <w:bookmarkStart w:id="229" w:name="_Toc151190154"/>
      <w:bookmarkStart w:id="230" w:name="_Toc127151527"/>
      <w:bookmarkStart w:id="231" w:name="_Toc150480765"/>
      <w:bookmarkStart w:id="232" w:name="_Toc195842892"/>
      <w:bookmarkStart w:id="233" w:name="_Toc265228365"/>
      <w:bookmarkStart w:id="234" w:name="_Toc142311029"/>
      <w:bookmarkStart w:id="235" w:name="_Toc151193625"/>
      <w:bookmarkStart w:id="236" w:name="_Toc164229368"/>
      <w:bookmarkStart w:id="237" w:name="_Toc226337223"/>
      <w:bookmarkStart w:id="238" w:name="_Toc151193697"/>
      <w:bookmarkStart w:id="239" w:name="_Toc127161441"/>
      <w:bookmarkStart w:id="240" w:name="_Toc164608641"/>
      <w:bookmarkStart w:id="241" w:name="_Toc150774732"/>
      <w:bookmarkStart w:id="242" w:name="_Toc516367021"/>
      <w:bookmarkStart w:id="243" w:name="_Toc520356151"/>
      <w:bookmarkStart w:id="244" w:name="_Toc264969217"/>
      <w:bookmarkStart w:id="245" w:name="_Toc151193915"/>
      <w:r>
        <w:rPr>
          <w:rFonts w:hint="eastAsia" w:ascii="宋体" w:hAnsi="宋体" w:cs="宋体"/>
          <w:color w:val="auto"/>
          <w:sz w:val="24"/>
          <w:highlight w:val="none"/>
        </w:rPr>
        <w:t>投标范围、投标文件中计量单位的使用</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Pr>
          <w:rFonts w:hint="eastAsia" w:ascii="宋体" w:hAnsi="宋体" w:cs="宋体"/>
          <w:color w:val="auto"/>
          <w:sz w:val="24"/>
          <w:highlight w:val="none"/>
        </w:rPr>
        <w:t>及投标语言</w:t>
      </w:r>
    </w:p>
    <w:p w14:paraId="4AB1030A">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highlight w:val="none"/>
        </w:rPr>
        <w:t>无效投标</w:t>
      </w:r>
      <w:r>
        <w:rPr>
          <w:rFonts w:hint="eastAsia" w:ascii="宋体" w:hAnsi="宋体" w:cs="宋体"/>
          <w:color w:val="auto"/>
          <w:sz w:val="24"/>
          <w:highlight w:val="none"/>
        </w:rPr>
        <w:t>。</w:t>
      </w:r>
    </w:p>
    <w:p w14:paraId="734B2342">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除招标文件有特殊要求外，本项目投标所使用的计量单位，应采用中华人民共和国法定计量单位。</w:t>
      </w:r>
    </w:p>
    <w:p w14:paraId="7CC77F27">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D7B438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46" w:name="_Ref467306676"/>
      <w:bookmarkStart w:id="247" w:name="_Ref467306195"/>
      <w:bookmarkStart w:id="248" w:name="_Toc516367022"/>
      <w:bookmarkStart w:id="249" w:name="_Toc150774733"/>
      <w:bookmarkStart w:id="250" w:name="_Toc150774628"/>
      <w:bookmarkStart w:id="251" w:name="_Toc520356152"/>
      <w:bookmarkStart w:id="252" w:name="_Toc127151528"/>
      <w:bookmarkStart w:id="253" w:name="_Toc151193626"/>
      <w:bookmarkStart w:id="254" w:name="_Toc127151729"/>
      <w:bookmarkStart w:id="255" w:name="_Toc151193698"/>
      <w:bookmarkStart w:id="256" w:name="_Toc142311030"/>
      <w:bookmarkStart w:id="257" w:name="_Toc226309772"/>
      <w:bookmarkStart w:id="258" w:name="_Toc151193842"/>
      <w:bookmarkStart w:id="259" w:name="_Toc164229223"/>
      <w:bookmarkStart w:id="260" w:name="_Toc150509279"/>
      <w:bookmarkStart w:id="261" w:name="_Toc150480766"/>
      <w:bookmarkStart w:id="262" w:name="_Toc164229369"/>
      <w:bookmarkStart w:id="263" w:name="_Toc264969218"/>
      <w:bookmarkStart w:id="264" w:name="_Toc305158870"/>
      <w:bookmarkStart w:id="265" w:name="_Toc164608642"/>
      <w:bookmarkStart w:id="266" w:name="_Toc195842893"/>
      <w:bookmarkStart w:id="267" w:name="_Toc226965718"/>
      <w:bookmarkStart w:id="268" w:name="_Toc265228366"/>
      <w:bookmarkStart w:id="269" w:name="_Toc305158796"/>
      <w:bookmarkStart w:id="270" w:name="_Toc164351622"/>
      <w:bookmarkStart w:id="271" w:name="_Toc164608797"/>
      <w:bookmarkStart w:id="272" w:name="_Toc151193770"/>
      <w:bookmarkStart w:id="273" w:name="_Toc226337224"/>
      <w:bookmarkStart w:id="274" w:name="_Toc226965801"/>
      <w:bookmarkStart w:id="275" w:name="_Toc151193916"/>
      <w:bookmarkStart w:id="276" w:name="_Toc127161442"/>
      <w:bookmarkStart w:id="277" w:name="_Toc149720821"/>
      <w:bookmarkStart w:id="278" w:name="_Toc151190155"/>
      <w:r>
        <w:rPr>
          <w:rFonts w:hint="eastAsia" w:ascii="宋体" w:hAnsi="宋体" w:cs="宋体"/>
          <w:color w:val="auto"/>
          <w:sz w:val="24"/>
          <w:highlight w:val="none"/>
        </w:rPr>
        <w:t>投标文件</w:t>
      </w:r>
      <w:bookmarkEnd w:id="246"/>
      <w:bookmarkEnd w:id="247"/>
      <w:bookmarkEnd w:id="248"/>
      <w:r>
        <w:rPr>
          <w:rFonts w:hint="eastAsia" w:ascii="宋体" w:hAnsi="宋体" w:cs="宋体"/>
          <w:color w:val="auto"/>
          <w:sz w:val="24"/>
          <w:highlight w:val="none"/>
        </w:rPr>
        <w:t>构成</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5CFA1B64">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bookmarkStart w:id="279" w:name="_Ref467052588"/>
      <w:r>
        <w:rPr>
          <w:rFonts w:hint="eastAsia" w:ascii="宋体" w:hAnsi="宋体" w:cs="宋体"/>
          <w:color w:val="auto"/>
          <w:sz w:val="24"/>
          <w:highlight w:val="none"/>
        </w:rPr>
        <w:t>投标人应当按照招标文件的要求编制投标文件。投标文件应由《资格证明文件》、《商务技术文件》两部分构成。投标文件的部分格式要求，见第七章《投标文件格式》。</w:t>
      </w:r>
    </w:p>
    <w:p w14:paraId="365BCD6F">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kern w:val="0"/>
          <w:sz w:val="24"/>
          <w:highlight w:val="none"/>
        </w:rPr>
        <w:t>对于招标文件中标记了“实质性格式”文件的，</w:t>
      </w:r>
      <w:r>
        <w:rPr>
          <w:rFonts w:hint="eastAsia" w:ascii="宋体" w:hAnsi="宋体" w:cs="宋体"/>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kern w:val="0"/>
          <w:sz w:val="24"/>
          <w:highlight w:val="none"/>
        </w:rPr>
        <w:t>。未标记“实质性格式”的文件和招标文件未提供格式的内容，可由投标人自行编写。</w:t>
      </w:r>
    </w:p>
    <w:p w14:paraId="694369F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第四章《评标程序、评标方法和评标标准》中涉及的证明文件。</w:t>
      </w:r>
    </w:p>
    <w:p w14:paraId="6D65C9E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86884B7">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投标人认为应附的其他材料。</w:t>
      </w:r>
      <w:bookmarkEnd w:id="279"/>
    </w:p>
    <w:p w14:paraId="542BF7C7">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80" w:name="_Toc150774630"/>
      <w:bookmarkStart w:id="281" w:name="_Toc127151731"/>
      <w:bookmarkStart w:id="282" w:name="_Toc520356155"/>
      <w:bookmarkStart w:id="283" w:name="_Toc150774735"/>
      <w:bookmarkStart w:id="284" w:name="_Toc150509281"/>
      <w:bookmarkStart w:id="285" w:name="_Toc151193918"/>
      <w:bookmarkStart w:id="286" w:name="_Toc151193700"/>
      <w:bookmarkStart w:id="287" w:name="_Toc151193772"/>
      <w:bookmarkStart w:id="288" w:name="_Toc164229371"/>
      <w:bookmarkStart w:id="289" w:name="_Toc164229225"/>
      <w:bookmarkStart w:id="290" w:name="_Toc164608799"/>
      <w:bookmarkStart w:id="291" w:name="_Toc150480768"/>
      <w:bookmarkStart w:id="292" w:name="_Toc151193628"/>
      <w:bookmarkStart w:id="293" w:name="_Toc127151530"/>
      <w:bookmarkStart w:id="294" w:name="_Toc195842895"/>
      <w:bookmarkStart w:id="295" w:name="_Toc164351624"/>
      <w:bookmarkStart w:id="296" w:name="_Toc151190157"/>
      <w:bookmarkStart w:id="297" w:name="_Toc142311032"/>
      <w:bookmarkStart w:id="298" w:name="_Toc149720823"/>
      <w:bookmarkStart w:id="299" w:name="_Toc151193844"/>
      <w:bookmarkStart w:id="300" w:name="_Toc164608644"/>
      <w:bookmarkStart w:id="301" w:name="_Toc127161444"/>
      <w:r>
        <w:rPr>
          <w:rFonts w:hint="eastAsia" w:ascii="宋体" w:hAnsi="宋体" w:cs="宋体"/>
          <w:color w:val="auto"/>
          <w:sz w:val="24"/>
          <w:highlight w:val="none"/>
        </w:rPr>
        <w:t>投标报价</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5EEB823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所有投标均以人民币报价。</w:t>
      </w:r>
    </w:p>
    <w:p w14:paraId="1915FC8A">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782A8370">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5854D257">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按照招标文件要求完成本项目的全部相关服务费用。 </w:t>
      </w:r>
    </w:p>
    <w:p w14:paraId="090AA8BF">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采购人不得向供应商索要或者接受其给予的赠品、回扣或者与采购无关的其他商品、服务。</w:t>
      </w:r>
    </w:p>
    <w:p w14:paraId="59462B42">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投标人不能提供任何有选择性或可调整的报价，否则其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924186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302" w:name="_Toc150774736"/>
      <w:bookmarkStart w:id="303" w:name="_Toc151193919"/>
      <w:bookmarkStart w:id="304" w:name="_Toc142311033"/>
      <w:bookmarkStart w:id="305" w:name="_Toc226337227"/>
      <w:bookmarkStart w:id="306" w:name="_Toc265228369"/>
      <w:bookmarkStart w:id="307" w:name="_Toc149720824"/>
      <w:bookmarkStart w:id="308" w:name="_Toc150480769"/>
      <w:bookmarkStart w:id="309" w:name="_Toc151193773"/>
      <w:bookmarkStart w:id="310" w:name="_Toc305158873"/>
      <w:bookmarkStart w:id="311" w:name="_Toc195842896"/>
      <w:bookmarkStart w:id="312" w:name="_Toc226965721"/>
      <w:bookmarkStart w:id="313" w:name="_Ref467306513"/>
      <w:bookmarkStart w:id="314" w:name="_Toc150774631"/>
      <w:bookmarkStart w:id="315" w:name="_Toc151190158"/>
      <w:bookmarkStart w:id="316" w:name="_Toc164229226"/>
      <w:bookmarkStart w:id="317" w:name="_Toc164351625"/>
      <w:bookmarkStart w:id="318" w:name="_Toc151193845"/>
      <w:bookmarkStart w:id="319" w:name="_Toc164608800"/>
      <w:bookmarkStart w:id="320" w:name="_Toc127151531"/>
      <w:bookmarkStart w:id="321" w:name="_Toc150509282"/>
      <w:bookmarkStart w:id="322" w:name="_Toc264969221"/>
      <w:bookmarkStart w:id="323" w:name="_Toc520356156"/>
      <w:bookmarkStart w:id="324" w:name="_Toc226309775"/>
      <w:bookmarkStart w:id="325" w:name="_Toc151193701"/>
      <w:bookmarkStart w:id="326" w:name="_Toc164229372"/>
      <w:bookmarkStart w:id="327" w:name="_Toc127161445"/>
      <w:bookmarkStart w:id="328" w:name="_Toc164608645"/>
      <w:bookmarkStart w:id="329" w:name="_Toc127151732"/>
      <w:bookmarkStart w:id="330" w:name="_Toc226965804"/>
      <w:bookmarkStart w:id="331" w:name="_Toc151193629"/>
      <w:bookmarkStart w:id="332" w:name="_Toc305158799"/>
      <w:r>
        <w:rPr>
          <w:rFonts w:hint="eastAsia" w:ascii="宋体" w:hAnsi="宋体" w:cs="宋体"/>
          <w:color w:val="auto"/>
          <w:sz w:val="24"/>
          <w:highlight w:val="none"/>
        </w:rPr>
        <w:t>投标保证金</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3BFA88F7">
      <w:pPr>
        <w:tabs>
          <w:tab w:val="left" w:pos="360"/>
        </w:tabs>
        <w:snapToGrid w:val="0"/>
        <w:spacing w:line="360" w:lineRule="auto"/>
        <w:ind w:left="357"/>
        <w:rPr>
          <w:rFonts w:ascii="宋体" w:hAnsi="宋体" w:cs="宋体"/>
          <w:color w:val="auto"/>
          <w:sz w:val="24"/>
          <w:highlight w:val="none"/>
        </w:rPr>
      </w:pPr>
      <w:r>
        <w:rPr>
          <w:rFonts w:hint="eastAsia" w:ascii="宋体" w:hAnsi="宋体" w:cs="宋体"/>
          <w:color w:val="auto"/>
          <w:sz w:val="24"/>
          <w:highlight w:val="none"/>
        </w:rPr>
        <w:t>根据江苏省和常州市的相关文件规定，免收投标保证金。</w:t>
      </w:r>
    </w:p>
    <w:p w14:paraId="6C1CC8C8">
      <w:pPr>
        <w:numPr>
          <w:ilvl w:val="0"/>
          <w:numId w:val="8"/>
        </w:numPr>
        <w:tabs>
          <w:tab w:val="left" w:pos="360"/>
        </w:tabs>
        <w:snapToGrid w:val="0"/>
        <w:spacing w:line="360" w:lineRule="auto"/>
        <w:ind w:left="357" w:hanging="357"/>
        <w:rPr>
          <w:rFonts w:ascii="宋体" w:hAnsi="宋体" w:cs="宋体"/>
          <w:color w:val="auto"/>
          <w:sz w:val="24"/>
          <w:highlight w:val="none"/>
        </w:rPr>
      </w:pPr>
      <w:bookmarkStart w:id="333" w:name="_Toc151190159"/>
      <w:bookmarkStart w:id="334" w:name="_Toc164229227"/>
      <w:bookmarkStart w:id="335" w:name="_Toc151193630"/>
      <w:bookmarkStart w:id="336" w:name="_Toc305158800"/>
      <w:bookmarkStart w:id="337" w:name="_Toc305158874"/>
      <w:bookmarkStart w:id="338" w:name="_Toc151193846"/>
      <w:bookmarkStart w:id="339" w:name="_Toc127161446"/>
      <w:bookmarkStart w:id="340" w:name="_Toc226337228"/>
      <w:bookmarkStart w:id="341" w:name="_Toc164608801"/>
      <w:bookmarkStart w:id="342" w:name="_Toc151193920"/>
      <w:bookmarkStart w:id="343" w:name="_Toc226309776"/>
      <w:bookmarkStart w:id="344" w:name="_Toc150774737"/>
      <w:bookmarkStart w:id="345" w:name="_Toc150480770"/>
      <w:bookmarkStart w:id="346" w:name="_Toc226965722"/>
      <w:bookmarkStart w:id="347" w:name="_Toc151193702"/>
      <w:bookmarkStart w:id="348" w:name="_Toc150774632"/>
      <w:bookmarkStart w:id="349" w:name="_Toc151193774"/>
      <w:bookmarkStart w:id="350" w:name="_Toc520356157"/>
      <w:bookmarkStart w:id="351" w:name="_Toc142311034"/>
      <w:bookmarkStart w:id="352" w:name="_Toc127151532"/>
      <w:bookmarkStart w:id="353" w:name="_Toc264969222"/>
      <w:bookmarkStart w:id="354" w:name="_Toc164351626"/>
      <w:bookmarkStart w:id="355" w:name="_Toc164608646"/>
      <w:bookmarkStart w:id="356" w:name="_Toc265228370"/>
      <w:bookmarkStart w:id="357" w:name="_Toc226965805"/>
      <w:bookmarkStart w:id="358" w:name="_Toc150509283"/>
      <w:bookmarkStart w:id="359" w:name="_Toc149720825"/>
      <w:bookmarkStart w:id="360" w:name="_Toc127151733"/>
      <w:bookmarkStart w:id="361" w:name="_Toc164229373"/>
      <w:bookmarkStart w:id="362" w:name="_Toc195842897"/>
      <w:r>
        <w:rPr>
          <w:rFonts w:hint="eastAsia" w:ascii="宋体" w:hAnsi="宋体" w:cs="宋体"/>
          <w:color w:val="auto"/>
          <w:sz w:val="24"/>
          <w:highlight w:val="none"/>
        </w:rPr>
        <w:t>投标有效期</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14:paraId="43E9E38D">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投标文件应在本招标文件《投标人须知资料表》中规定的投标有效期内保持有效，投标有效期少于招标文件规定期限的，其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72607596">
      <w:pPr>
        <w:numPr>
          <w:ilvl w:val="0"/>
          <w:numId w:val="8"/>
        </w:numPr>
        <w:tabs>
          <w:tab w:val="left" w:pos="360"/>
        </w:tabs>
        <w:snapToGrid w:val="0"/>
        <w:spacing w:line="360" w:lineRule="auto"/>
        <w:ind w:left="357" w:hanging="357"/>
        <w:outlineLvl w:val="1"/>
        <w:rPr>
          <w:color w:val="auto"/>
          <w:sz w:val="24"/>
          <w:highlight w:val="none"/>
        </w:rPr>
      </w:pPr>
      <w:bookmarkStart w:id="363" w:name="_Toc226965806"/>
      <w:bookmarkStart w:id="364" w:name="_Toc151193847"/>
      <w:bookmarkStart w:id="365" w:name="_Toc195842898"/>
      <w:bookmarkStart w:id="366" w:name="_Toc164608647"/>
      <w:bookmarkStart w:id="367" w:name="_Toc264969223"/>
      <w:bookmarkStart w:id="368" w:name="_Toc226337229"/>
      <w:bookmarkStart w:id="369" w:name="_Toc151193631"/>
      <w:bookmarkStart w:id="370" w:name="_Toc150509284"/>
      <w:bookmarkStart w:id="371" w:name="_Toc520356158"/>
      <w:bookmarkStart w:id="372" w:name="_Toc150774738"/>
      <w:bookmarkStart w:id="373" w:name="_Toc164351627"/>
      <w:bookmarkStart w:id="374" w:name="_Toc150480771"/>
      <w:bookmarkStart w:id="375" w:name="_Toc164229374"/>
      <w:bookmarkStart w:id="376" w:name="_Toc151190160"/>
      <w:bookmarkStart w:id="377" w:name="_Toc265228371"/>
      <w:bookmarkStart w:id="378" w:name="_Toc127161447"/>
      <w:bookmarkStart w:id="379" w:name="_Toc305158801"/>
      <w:bookmarkStart w:id="380" w:name="_Toc164229228"/>
      <w:bookmarkStart w:id="381" w:name="_Toc305158875"/>
      <w:bookmarkStart w:id="382" w:name="_Toc226309777"/>
      <w:bookmarkStart w:id="383" w:name="_Toc151193921"/>
      <w:bookmarkStart w:id="384" w:name="_Toc164608802"/>
      <w:bookmarkStart w:id="385" w:name="_Toc142311035"/>
      <w:bookmarkStart w:id="386" w:name="_Toc149720826"/>
      <w:bookmarkStart w:id="387" w:name="_Toc127151533"/>
      <w:bookmarkStart w:id="388" w:name="_Toc151193703"/>
      <w:bookmarkStart w:id="389" w:name="_Toc127151734"/>
      <w:bookmarkStart w:id="390" w:name="_Toc151193775"/>
      <w:bookmarkStart w:id="391" w:name="_Toc150774633"/>
      <w:bookmarkStart w:id="392" w:name="_Toc226965723"/>
      <w:bookmarkStart w:id="393" w:name="_Toc151193632"/>
      <w:bookmarkStart w:id="394" w:name="_Toc264969224"/>
      <w:bookmarkStart w:id="395" w:name="_Toc151193922"/>
      <w:bookmarkStart w:id="396" w:name="_Toc195842899"/>
      <w:bookmarkStart w:id="397" w:name="_Toc305158876"/>
      <w:bookmarkStart w:id="398" w:name="_Toc265228372"/>
      <w:bookmarkStart w:id="399" w:name="_Toc520356159"/>
      <w:bookmarkStart w:id="400" w:name="_Toc151190161"/>
      <w:bookmarkStart w:id="401" w:name="_Toc226337230"/>
      <w:bookmarkStart w:id="402" w:name="_Toc151193704"/>
      <w:bookmarkStart w:id="403" w:name="_Toc226965724"/>
      <w:bookmarkStart w:id="404" w:name="_Toc150480772"/>
      <w:bookmarkStart w:id="405" w:name="_Toc127151534"/>
      <w:bookmarkStart w:id="406" w:name="_Toc151193848"/>
      <w:bookmarkStart w:id="407" w:name="_Toc226309778"/>
      <w:bookmarkStart w:id="408" w:name="_Toc150509285"/>
      <w:bookmarkStart w:id="409" w:name="_Toc142311036"/>
      <w:bookmarkStart w:id="410" w:name="_Toc150774634"/>
      <w:bookmarkStart w:id="411" w:name="_Toc305158802"/>
      <w:bookmarkStart w:id="412" w:name="_Toc151193776"/>
      <w:bookmarkStart w:id="413" w:name="_Toc226965807"/>
      <w:bookmarkStart w:id="414" w:name="_Toc150774739"/>
      <w:r>
        <w:rPr>
          <w:color w:val="auto"/>
          <w:sz w:val="24"/>
          <w:highlight w:val="none"/>
        </w:rPr>
        <w:t>投标文件的签署</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rPr>
          <w:color w:val="auto"/>
          <w:sz w:val="24"/>
          <w:highlight w:val="none"/>
        </w:rPr>
        <w:t>、加盖公章</w:t>
      </w:r>
    </w:p>
    <w:p w14:paraId="04BEBDC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招标文件要求签字的内容（如授权委托书等），</w:t>
      </w:r>
      <w:r>
        <w:rPr>
          <w:rFonts w:hint="eastAsia"/>
          <w:color w:val="auto"/>
          <w:sz w:val="24"/>
          <w:highlight w:val="none"/>
        </w:rPr>
        <w:t>可以使用电子签章或使用原件的电子件（电子件指扫描件、照片等形式电子文件）；要求</w:t>
      </w:r>
      <w:r>
        <w:rPr>
          <w:color w:val="auto"/>
          <w:sz w:val="24"/>
          <w:highlight w:val="none"/>
        </w:rPr>
        <w:t>第三方出具的加盖公章原件（如联合协议、分包意向协议、制造商授权书等），投标文件中应使用原件的电子件。</w:t>
      </w:r>
    </w:p>
    <w:p w14:paraId="3886647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招标文件要求加盖公章的内容，</w:t>
      </w:r>
      <w:r>
        <w:rPr>
          <w:rFonts w:hint="eastAsia"/>
          <w:color w:val="auto"/>
          <w:sz w:val="24"/>
          <w:highlight w:val="none"/>
        </w:rPr>
        <w:t>一般</w:t>
      </w:r>
      <w:r>
        <w:rPr>
          <w:color w:val="auto"/>
          <w:sz w:val="24"/>
          <w:highlight w:val="none"/>
        </w:rPr>
        <w:t>通过投标文件编制工具加盖电子签章。</w:t>
      </w:r>
    </w:p>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14:paraId="71A03112">
      <w:pPr>
        <w:pStyle w:val="3"/>
        <w:spacing w:before="0" w:line="360" w:lineRule="auto"/>
        <w:rPr>
          <w:rFonts w:ascii="Times New Roman" w:hAnsi="Times New Roman" w:eastAsia="宋体"/>
          <w:color w:val="auto"/>
          <w:sz w:val="28"/>
          <w:highlight w:val="none"/>
        </w:rPr>
      </w:pPr>
      <w:bookmarkStart w:id="415" w:name="_Toc520356169"/>
      <w:r>
        <w:rPr>
          <w:rFonts w:ascii="Times New Roman" w:hAnsi="Times New Roman" w:eastAsia="宋体"/>
          <w:color w:val="auto"/>
          <w:sz w:val="28"/>
          <w:highlight w:val="none"/>
        </w:rPr>
        <w:t>四   投标文件的提交</w:t>
      </w:r>
    </w:p>
    <w:p w14:paraId="1D58F4B3">
      <w:pPr>
        <w:numPr>
          <w:ilvl w:val="0"/>
          <w:numId w:val="8"/>
        </w:numPr>
        <w:tabs>
          <w:tab w:val="left" w:pos="360"/>
        </w:tabs>
        <w:snapToGrid w:val="0"/>
        <w:spacing w:line="360" w:lineRule="auto"/>
        <w:ind w:left="357" w:hanging="357"/>
        <w:outlineLvl w:val="1"/>
        <w:rPr>
          <w:color w:val="auto"/>
          <w:sz w:val="24"/>
          <w:highlight w:val="none"/>
        </w:rPr>
      </w:pPr>
      <w:bookmarkStart w:id="416" w:name="_Toc226337231"/>
      <w:bookmarkStart w:id="417" w:name="_Toc151193705"/>
      <w:bookmarkStart w:id="418" w:name="_Toc150509286"/>
      <w:bookmarkStart w:id="419" w:name="_Toc127151535"/>
      <w:bookmarkStart w:id="420" w:name="_Toc195842900"/>
      <w:bookmarkStart w:id="421" w:name="_Toc150774635"/>
      <w:bookmarkStart w:id="422" w:name="_Toc149720828"/>
      <w:bookmarkStart w:id="423" w:name="_Toc265228373"/>
      <w:bookmarkStart w:id="424" w:name="_Toc305158803"/>
      <w:bookmarkStart w:id="425" w:name="_Toc127151736"/>
      <w:bookmarkStart w:id="426" w:name="_Toc150774740"/>
      <w:bookmarkStart w:id="427" w:name="_Toc164608804"/>
      <w:bookmarkStart w:id="428" w:name="_Toc150480773"/>
      <w:bookmarkStart w:id="429" w:name="_Toc226309779"/>
      <w:bookmarkStart w:id="430" w:name="_Toc151190162"/>
      <w:bookmarkStart w:id="431" w:name="_Toc151193633"/>
      <w:bookmarkStart w:id="432" w:name="_Toc520356160"/>
      <w:bookmarkStart w:id="433" w:name="_Toc264969225"/>
      <w:bookmarkStart w:id="434" w:name="_Toc226965808"/>
      <w:bookmarkStart w:id="435" w:name="_Toc164229230"/>
      <w:bookmarkStart w:id="436" w:name="_Toc164229376"/>
      <w:bookmarkStart w:id="437" w:name="_Toc151193923"/>
      <w:bookmarkStart w:id="438" w:name="_Toc164351629"/>
      <w:bookmarkStart w:id="439" w:name="_Toc127161449"/>
      <w:bookmarkStart w:id="440" w:name="_Toc305158877"/>
      <w:bookmarkStart w:id="441" w:name="_Toc151193777"/>
      <w:bookmarkStart w:id="442" w:name="_Toc226965725"/>
      <w:bookmarkStart w:id="443" w:name="_Toc164608649"/>
      <w:bookmarkStart w:id="444" w:name="_Toc151193849"/>
      <w:bookmarkStart w:id="445" w:name="_Toc142311037"/>
      <w:r>
        <w:rPr>
          <w:color w:val="auto"/>
          <w:sz w:val="24"/>
          <w:highlight w:val="none"/>
        </w:rPr>
        <w:t>投标文件的</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Pr>
          <w:color w:val="auto"/>
          <w:sz w:val="24"/>
          <w:highlight w:val="none"/>
        </w:rPr>
        <w:t>提交</w:t>
      </w:r>
    </w:p>
    <w:p w14:paraId="7EDA88F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w:t>
      </w:r>
      <w:r>
        <w:rPr>
          <w:rFonts w:hint="eastAsia"/>
          <w:color w:val="auto"/>
          <w:sz w:val="24"/>
          <w:highlight w:val="none"/>
          <w:lang w:bidi="ar"/>
        </w:rPr>
        <w:t>“苏采云”政府采购一体化平台</w:t>
      </w:r>
      <w:r>
        <w:rPr>
          <w:color w:val="auto"/>
          <w:sz w:val="24"/>
          <w:highlight w:val="none"/>
        </w:rPr>
        <w:t>。投标人根据招标文件及</w:t>
      </w:r>
      <w:r>
        <w:rPr>
          <w:rFonts w:hint="eastAsia"/>
          <w:color w:val="auto"/>
          <w:sz w:val="24"/>
          <w:highlight w:val="none"/>
          <w:lang w:bidi="ar"/>
        </w:rPr>
        <w:t>“苏采云”政府采购一体化平台</w:t>
      </w:r>
      <w:r>
        <w:rPr>
          <w:color w:val="auto"/>
          <w:sz w:val="24"/>
          <w:highlight w:val="none"/>
        </w:rPr>
        <w:t>供应商操作手册要求编制、生成并提交电子投标文件。</w:t>
      </w:r>
    </w:p>
    <w:p w14:paraId="1AC229E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w:t>
      </w:r>
      <w:r>
        <w:rPr>
          <w:rFonts w:hint="eastAsia"/>
          <w:color w:val="auto"/>
          <w:sz w:val="24"/>
          <w:highlight w:val="none"/>
        </w:rPr>
        <w:t>“苏采云”政府采购一体化平台</w:t>
      </w:r>
      <w:r>
        <w:rPr>
          <w:color w:val="auto"/>
          <w:sz w:val="24"/>
          <w:highlight w:val="none"/>
        </w:rPr>
        <w:t>以外任何形式提交的投标文件。</w:t>
      </w:r>
    </w:p>
    <w:p w14:paraId="72CC3BB0">
      <w:pPr>
        <w:numPr>
          <w:ilvl w:val="0"/>
          <w:numId w:val="8"/>
        </w:numPr>
        <w:tabs>
          <w:tab w:val="left" w:pos="360"/>
        </w:tabs>
        <w:snapToGrid w:val="0"/>
        <w:spacing w:line="360" w:lineRule="auto"/>
        <w:ind w:left="357" w:hanging="357"/>
        <w:outlineLvl w:val="1"/>
        <w:rPr>
          <w:color w:val="auto"/>
          <w:sz w:val="24"/>
          <w:highlight w:val="none"/>
        </w:rPr>
      </w:pPr>
      <w:bookmarkStart w:id="446" w:name="_Toc127151737"/>
      <w:bookmarkStart w:id="447" w:name="_Toc150480774"/>
      <w:bookmarkStart w:id="448" w:name="_Toc151193778"/>
      <w:bookmarkStart w:id="449" w:name="_Toc226965809"/>
      <w:bookmarkStart w:id="450" w:name="_Toc226309780"/>
      <w:bookmarkStart w:id="451" w:name="_Toc149720829"/>
      <w:bookmarkStart w:id="452" w:name="_Toc151190163"/>
      <w:bookmarkStart w:id="453" w:name="_Toc151193634"/>
      <w:bookmarkStart w:id="454" w:name="_Toc226337232"/>
      <w:bookmarkStart w:id="455" w:name="_Toc150509287"/>
      <w:bookmarkStart w:id="456" w:name="_Toc305158804"/>
      <w:bookmarkStart w:id="457" w:name="_Toc195842901"/>
      <w:bookmarkStart w:id="458" w:name="_Toc151193706"/>
      <w:bookmarkStart w:id="459" w:name="_Toc150774741"/>
      <w:bookmarkStart w:id="460" w:name="_Toc151193850"/>
      <w:bookmarkStart w:id="461" w:name="_Toc164229231"/>
      <w:bookmarkStart w:id="462" w:name="_Toc151193924"/>
      <w:bookmarkStart w:id="463" w:name="_Toc142311038"/>
      <w:bookmarkStart w:id="464" w:name="_Toc127151536"/>
      <w:bookmarkStart w:id="465" w:name="_Toc164229377"/>
      <w:bookmarkStart w:id="466" w:name="_Toc520356161"/>
      <w:bookmarkStart w:id="467" w:name="_Toc127161450"/>
      <w:bookmarkStart w:id="468" w:name="_Toc150774636"/>
      <w:bookmarkStart w:id="469" w:name="_Toc164608805"/>
      <w:bookmarkStart w:id="470" w:name="_Toc164351630"/>
      <w:bookmarkStart w:id="471" w:name="_Toc305158878"/>
      <w:bookmarkStart w:id="472" w:name="_Toc226965726"/>
      <w:bookmarkStart w:id="473" w:name="_Toc164608650"/>
      <w:bookmarkStart w:id="474" w:name="_Toc265228374"/>
      <w:bookmarkStart w:id="475" w:name="_Toc264969226"/>
      <w:r>
        <w:rPr>
          <w:color w:val="auto"/>
          <w:sz w:val="24"/>
          <w:highlight w:val="none"/>
        </w:rPr>
        <w:t>投标截止</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Pr>
          <w:color w:val="auto"/>
          <w:sz w:val="24"/>
          <w:highlight w:val="none"/>
        </w:rPr>
        <w:t>时间</w:t>
      </w:r>
    </w:p>
    <w:p w14:paraId="47F4E24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w:t>
      </w:r>
      <w:r>
        <w:rPr>
          <w:rFonts w:hint="eastAsia"/>
          <w:color w:val="auto"/>
          <w:sz w:val="24"/>
          <w:highlight w:val="none"/>
        </w:rPr>
        <w:t>“苏采云”政府采购一体化平台</w:t>
      </w:r>
      <w:r>
        <w:rPr>
          <w:color w:val="auto"/>
          <w:sz w:val="24"/>
          <w:highlight w:val="none"/>
        </w:rPr>
        <w:t>。</w:t>
      </w:r>
    </w:p>
    <w:p w14:paraId="01611F3D">
      <w:pPr>
        <w:numPr>
          <w:ilvl w:val="0"/>
          <w:numId w:val="8"/>
        </w:numPr>
        <w:tabs>
          <w:tab w:val="left" w:pos="360"/>
        </w:tabs>
        <w:snapToGrid w:val="0"/>
        <w:spacing w:line="360" w:lineRule="auto"/>
        <w:ind w:left="357" w:hanging="357"/>
        <w:outlineLvl w:val="1"/>
        <w:rPr>
          <w:color w:val="auto"/>
          <w:sz w:val="24"/>
          <w:highlight w:val="none"/>
        </w:rPr>
      </w:pPr>
      <w:bookmarkStart w:id="476" w:name="_Toc226965727"/>
      <w:bookmarkStart w:id="477" w:name="_Toc226965810"/>
      <w:bookmarkStart w:id="478" w:name="_Toc164608651"/>
      <w:bookmarkStart w:id="479" w:name="_Toc151193635"/>
      <w:bookmarkStart w:id="480" w:name="_Toc265228375"/>
      <w:bookmarkStart w:id="481" w:name="_Toc151193779"/>
      <w:bookmarkStart w:id="482" w:name="_Toc150509288"/>
      <w:bookmarkStart w:id="483" w:name="_Toc151190164"/>
      <w:bookmarkStart w:id="484" w:name="_Toc127151537"/>
      <w:bookmarkStart w:id="485" w:name="_Toc305158879"/>
      <w:bookmarkStart w:id="486" w:name="_Toc150774637"/>
      <w:bookmarkStart w:id="487" w:name="_Toc520356162"/>
      <w:bookmarkStart w:id="488" w:name="_Toc226309781"/>
      <w:bookmarkStart w:id="489" w:name="_Toc164229378"/>
      <w:bookmarkStart w:id="490" w:name="_Toc226337233"/>
      <w:bookmarkStart w:id="491" w:name="_Toc127151738"/>
      <w:bookmarkStart w:id="492" w:name="_Toc151193925"/>
      <w:bookmarkStart w:id="493" w:name="_Toc142311039"/>
      <w:bookmarkStart w:id="494" w:name="_Toc150480775"/>
      <w:bookmarkStart w:id="495" w:name="_Toc164229232"/>
      <w:bookmarkStart w:id="496" w:name="_Toc151193707"/>
      <w:bookmarkStart w:id="497" w:name="_Toc149720830"/>
      <w:bookmarkStart w:id="498" w:name="_Toc164351631"/>
      <w:bookmarkStart w:id="499" w:name="_Toc305158805"/>
      <w:bookmarkStart w:id="500" w:name="_Toc150774742"/>
      <w:bookmarkStart w:id="501" w:name="_Toc264969227"/>
      <w:bookmarkStart w:id="502" w:name="_Toc151193851"/>
      <w:bookmarkStart w:id="503" w:name="_Toc195842902"/>
      <w:bookmarkStart w:id="504" w:name="_Toc164608806"/>
      <w:bookmarkStart w:id="505" w:name="_Toc127161451"/>
      <w:r>
        <w:rPr>
          <w:color w:val="auto"/>
          <w:sz w:val="24"/>
          <w:highlight w:val="none"/>
        </w:rPr>
        <w:t>投标文件的修改与撤回</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68B255F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w:t>
      </w:r>
      <w:r>
        <w:rPr>
          <w:rFonts w:hint="eastAsia"/>
          <w:color w:val="auto"/>
          <w:sz w:val="24"/>
          <w:highlight w:val="none"/>
        </w:rPr>
        <w:t>“苏采云”政府采购一体化平台</w:t>
      </w:r>
      <w:r>
        <w:rPr>
          <w:color w:val="auto"/>
          <w:sz w:val="24"/>
          <w:highlight w:val="none"/>
        </w:rPr>
        <w:t>对所提交的投标文件进行补充、修改或者撤回。</w:t>
      </w:r>
    </w:p>
    <w:p w14:paraId="4532C1D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投标人对投标文件的补充、修改的内容应当按照招标文件要求签署、加盖公章，作为投标文件的组成部分。</w:t>
      </w:r>
    </w:p>
    <w:p w14:paraId="4C2E1F81">
      <w:pPr>
        <w:spacing w:line="360" w:lineRule="auto"/>
        <w:rPr>
          <w:color w:val="auto"/>
          <w:sz w:val="24"/>
          <w:highlight w:val="none"/>
        </w:rPr>
      </w:pPr>
    </w:p>
    <w:p w14:paraId="055908D8">
      <w:pPr>
        <w:pStyle w:val="3"/>
        <w:spacing w:before="0" w:line="360" w:lineRule="auto"/>
        <w:rPr>
          <w:rFonts w:ascii="Times New Roman" w:hAnsi="Times New Roman" w:eastAsia="宋体"/>
          <w:color w:val="auto"/>
          <w:sz w:val="28"/>
          <w:highlight w:val="none"/>
        </w:rPr>
      </w:pPr>
      <w:bookmarkStart w:id="506" w:name="_Toc150774638"/>
      <w:bookmarkStart w:id="507" w:name="_Toc150509289"/>
      <w:bookmarkStart w:id="508" w:name="_Toc142311040"/>
      <w:bookmarkStart w:id="509" w:name="_Toc151193780"/>
      <w:bookmarkStart w:id="510" w:name="_Toc151190165"/>
      <w:bookmarkStart w:id="511" w:name="_Toc150480776"/>
      <w:bookmarkStart w:id="512" w:name="_Toc226309782"/>
      <w:bookmarkStart w:id="513" w:name="_Toc151193636"/>
      <w:bookmarkStart w:id="514" w:name="_Toc226337234"/>
      <w:bookmarkStart w:id="515" w:name="_Toc127151538"/>
      <w:bookmarkStart w:id="516" w:name="_Toc150774743"/>
      <w:bookmarkStart w:id="517" w:name="_Toc226965811"/>
      <w:bookmarkStart w:id="518" w:name="_Toc265228376"/>
      <w:bookmarkStart w:id="519" w:name="_Toc264969228"/>
      <w:bookmarkStart w:id="520" w:name="_Toc520356163"/>
      <w:bookmarkStart w:id="521" w:name="_Toc151193926"/>
      <w:bookmarkStart w:id="522" w:name="_Toc195842903"/>
      <w:bookmarkStart w:id="523" w:name="_Toc151193852"/>
      <w:bookmarkStart w:id="524" w:name="_Toc305158880"/>
      <w:bookmarkStart w:id="525" w:name="_Toc151193708"/>
      <w:bookmarkStart w:id="526" w:name="_Toc226965728"/>
      <w:bookmarkStart w:id="527" w:name="_Toc305158806"/>
      <w:r>
        <w:rPr>
          <w:rFonts w:ascii="Times New Roman" w:hAnsi="Times New Roman" w:eastAsia="宋体"/>
          <w:color w:val="auto"/>
          <w:sz w:val="28"/>
          <w:highlight w:val="none"/>
        </w:rPr>
        <w:t>五   开标、资格审查及评标</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43E1C497">
      <w:pPr>
        <w:numPr>
          <w:ilvl w:val="0"/>
          <w:numId w:val="8"/>
        </w:numPr>
        <w:tabs>
          <w:tab w:val="left" w:pos="360"/>
        </w:tabs>
        <w:snapToGrid w:val="0"/>
        <w:spacing w:line="360" w:lineRule="auto"/>
        <w:ind w:left="357" w:hanging="357"/>
        <w:outlineLvl w:val="1"/>
        <w:rPr>
          <w:color w:val="auto"/>
          <w:sz w:val="24"/>
          <w:highlight w:val="none"/>
        </w:rPr>
      </w:pPr>
      <w:bookmarkStart w:id="528" w:name="_Toc150774639"/>
      <w:bookmarkStart w:id="529" w:name="_Toc151193781"/>
      <w:bookmarkStart w:id="530" w:name="_Toc226965729"/>
      <w:bookmarkStart w:id="531" w:name="_Toc127151539"/>
      <w:bookmarkStart w:id="532" w:name="_Toc151193853"/>
      <w:bookmarkStart w:id="533" w:name="_Toc151193637"/>
      <w:bookmarkStart w:id="534" w:name="_Toc305158807"/>
      <w:bookmarkStart w:id="535" w:name="_Toc226337235"/>
      <w:bookmarkStart w:id="536" w:name="_Toc164608808"/>
      <w:bookmarkStart w:id="537" w:name="_Toc150509290"/>
      <w:bookmarkStart w:id="538" w:name="_Toc264969229"/>
      <w:bookmarkStart w:id="539" w:name="_Toc127151740"/>
      <w:bookmarkStart w:id="540" w:name="_Toc151193927"/>
      <w:bookmarkStart w:id="541" w:name="_Toc520356164"/>
      <w:bookmarkStart w:id="542" w:name="_Toc164229234"/>
      <w:bookmarkStart w:id="543" w:name="_Toc195842904"/>
      <w:bookmarkStart w:id="544" w:name="_Toc305158881"/>
      <w:bookmarkStart w:id="545" w:name="_Toc265228377"/>
      <w:bookmarkStart w:id="546" w:name="_Toc151193709"/>
      <w:bookmarkStart w:id="547" w:name="_Toc226965812"/>
      <w:bookmarkStart w:id="548" w:name="_Toc142311041"/>
      <w:bookmarkStart w:id="549" w:name="_Toc164229380"/>
      <w:bookmarkStart w:id="550" w:name="_Toc150480777"/>
      <w:bookmarkStart w:id="551" w:name="_Toc149720832"/>
      <w:bookmarkStart w:id="552" w:name="_Toc150774744"/>
      <w:bookmarkStart w:id="553" w:name="_Toc226309783"/>
      <w:bookmarkStart w:id="554" w:name="_Toc127161453"/>
      <w:bookmarkStart w:id="555" w:name="_Toc164351633"/>
      <w:bookmarkStart w:id="556" w:name="_Toc164608653"/>
      <w:bookmarkStart w:id="557" w:name="_Toc151190166"/>
      <w:r>
        <w:rPr>
          <w:color w:val="auto"/>
          <w:sz w:val="24"/>
          <w:highlight w:val="none"/>
        </w:rPr>
        <w:t>开标</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14:paraId="0C5FF3A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52B35BC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w:t>
      </w:r>
      <w:r>
        <w:rPr>
          <w:rFonts w:ascii="宋体" w:hAnsi="宋体"/>
          <w:color w:val="auto"/>
          <w:sz w:val="24"/>
          <w:highlight w:val="none"/>
        </w:rPr>
        <w:t>采用不见面招投标模式</w:t>
      </w:r>
      <w:r>
        <w:rPr>
          <w:rFonts w:hint="eastAsia" w:ascii="宋体" w:hAnsi="宋体"/>
          <w:color w:val="auto"/>
          <w:sz w:val="24"/>
          <w:highlight w:val="none"/>
        </w:rPr>
        <w:t>，</w:t>
      </w:r>
      <w:r>
        <w:rPr>
          <w:color w:val="auto"/>
          <w:sz w:val="24"/>
          <w:highlight w:val="none"/>
        </w:rPr>
        <w:t>使用</w:t>
      </w:r>
      <w:r>
        <w:rPr>
          <w:rFonts w:hint="eastAsia"/>
          <w:color w:val="auto"/>
          <w:sz w:val="24"/>
          <w:highlight w:val="none"/>
        </w:rPr>
        <w:t>“苏采云”政府采购一体化平台在线进行开标</w:t>
      </w:r>
      <w:r>
        <w:rPr>
          <w:color w:val="auto"/>
          <w:sz w:val="24"/>
          <w:highlight w:val="none"/>
        </w:rPr>
        <w:t>。投标人应在规定的时间内对投标文件进行解密，因非系统原因导致的解密失败，视为</w:t>
      </w:r>
      <w:r>
        <w:rPr>
          <w:b/>
          <w:color w:val="auto"/>
          <w:sz w:val="24"/>
          <w:highlight w:val="none"/>
        </w:rPr>
        <w:t>投标无效</w:t>
      </w:r>
      <w:r>
        <w:rPr>
          <w:color w:val="auto"/>
          <w:sz w:val="24"/>
          <w:highlight w:val="none"/>
        </w:rPr>
        <w:t>。</w:t>
      </w:r>
    </w:p>
    <w:p w14:paraId="23DF21C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w:t>
      </w:r>
      <w:r>
        <w:rPr>
          <w:rFonts w:hint="eastAsia"/>
          <w:color w:val="auto"/>
          <w:sz w:val="24"/>
          <w:highlight w:val="none"/>
        </w:rPr>
        <w:t>“苏采云”政府采购一体化平台公</w:t>
      </w:r>
      <w:r>
        <w:rPr>
          <w:color w:val="auto"/>
          <w:sz w:val="24"/>
          <w:highlight w:val="none"/>
        </w:rPr>
        <w:t>布投标人名称、投标价格和招标文件规定的需要宣布的其他内容并进行记录，并由参加开标的各投标人代表</w:t>
      </w:r>
      <w:r>
        <w:rPr>
          <w:rFonts w:hint="eastAsia"/>
          <w:color w:val="auto"/>
          <w:sz w:val="24"/>
          <w:highlight w:val="none"/>
        </w:rPr>
        <w:t>在规定时间内</w:t>
      </w:r>
      <w:r>
        <w:rPr>
          <w:color w:val="auto"/>
          <w:sz w:val="24"/>
          <w:highlight w:val="none"/>
        </w:rPr>
        <w:t>确认</w:t>
      </w:r>
      <w:bookmarkStart w:id="558" w:name="_Toc520356165"/>
      <w:r>
        <w:rPr>
          <w:rFonts w:hint="eastAsia"/>
          <w:color w:val="auto"/>
          <w:sz w:val="24"/>
          <w:highlight w:val="none"/>
        </w:rPr>
        <w:t>。投标人超过规定时间未确认但是未提出疑义的，系统将视同已确认</w:t>
      </w:r>
      <w:r>
        <w:rPr>
          <w:color w:val="auto"/>
          <w:sz w:val="24"/>
          <w:highlight w:val="none"/>
        </w:rPr>
        <w:t>。</w:t>
      </w:r>
    </w:p>
    <w:p w14:paraId="189BB11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投标人代表对开标过程和开标记录有疑义，以及认为采购人、采购代理机构相关工作人员有需要回避的情形的，应当场</w:t>
      </w:r>
      <w:r>
        <w:rPr>
          <w:rFonts w:hint="eastAsia"/>
          <w:color w:val="auto"/>
          <w:sz w:val="24"/>
          <w:highlight w:val="none"/>
        </w:rPr>
        <w:t>通过业务系统</w:t>
      </w:r>
      <w:r>
        <w:rPr>
          <w:color w:val="auto"/>
          <w:sz w:val="24"/>
          <w:highlight w:val="none"/>
        </w:rPr>
        <w:t>提出询问或者回避申请。采购人、采购代理机构对投标人代表提出的询问或者回避申请将及时处理。</w:t>
      </w:r>
    </w:p>
    <w:p w14:paraId="1CECED7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14:paraId="0A0B9CA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投标人须在开标前使用“验证CA”功能验证本地计算机的控件环境是否正常，并且在开标</w:t>
      </w:r>
      <w:r>
        <w:rPr>
          <w:rFonts w:hint="eastAsia"/>
          <w:color w:val="auto"/>
          <w:sz w:val="24"/>
          <w:highlight w:val="none"/>
        </w:rPr>
        <w:t>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，必须使用验证成功的计算机进行操作，否则造成相应后果由投标</w:t>
      </w:r>
      <w:r>
        <w:rPr>
          <w:rFonts w:hint="eastAsia"/>
          <w:color w:val="auto"/>
          <w:sz w:val="24"/>
          <w:highlight w:val="none"/>
        </w:rPr>
        <w:t>人</w:t>
      </w:r>
      <w:r>
        <w:rPr>
          <w:color w:val="auto"/>
          <w:sz w:val="24"/>
          <w:highlight w:val="none"/>
        </w:rPr>
        <w:t>自行承担。本地计算机</w:t>
      </w:r>
      <w:r>
        <w:rPr>
          <w:rFonts w:hint="eastAsia"/>
          <w:color w:val="auto"/>
          <w:sz w:val="24"/>
          <w:highlight w:val="none"/>
        </w:rPr>
        <w:t>要求安装摄像头、麦克风和音箱，保持网络通畅。</w:t>
      </w:r>
    </w:p>
    <w:p w14:paraId="12F2D8D7">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开标、评审</w:t>
      </w:r>
      <w:r>
        <w:rPr>
          <w:color w:val="auto"/>
          <w:sz w:val="24"/>
          <w:highlight w:val="none"/>
        </w:rPr>
        <w:t>过程中，</w:t>
      </w:r>
      <w:r>
        <w:rPr>
          <w:rFonts w:hint="eastAsia"/>
          <w:color w:val="auto"/>
          <w:sz w:val="24"/>
          <w:highlight w:val="none"/>
        </w:rPr>
        <w:t>投标人</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w:t>
      </w:r>
      <w:r>
        <w:rPr>
          <w:rFonts w:hint="eastAsia"/>
          <w:color w:val="auto"/>
          <w:sz w:val="24"/>
          <w:highlight w:val="none"/>
          <w:lang w:val="en-US" w:eastAsia="zh-CN"/>
        </w:rPr>
        <w:t>评标委员会</w:t>
      </w:r>
      <w:r>
        <w:rPr>
          <w:rFonts w:hint="eastAsia"/>
          <w:color w:val="auto"/>
          <w:sz w:val="24"/>
          <w:highlight w:val="none"/>
        </w:rPr>
        <w:t>发出的指令和要求进行响应操作。如果因为无人值守造成不能及时回应系统或者</w:t>
      </w:r>
      <w:r>
        <w:rPr>
          <w:rFonts w:hint="eastAsia"/>
          <w:color w:val="auto"/>
          <w:sz w:val="24"/>
          <w:highlight w:val="none"/>
          <w:lang w:val="en-US" w:eastAsia="zh-CN"/>
        </w:rPr>
        <w:t>评标委员会</w:t>
      </w:r>
      <w:r>
        <w:rPr>
          <w:rFonts w:hint="eastAsia"/>
          <w:color w:val="auto"/>
          <w:sz w:val="24"/>
          <w:highlight w:val="none"/>
        </w:rPr>
        <w:t>指令和要求从而导致影响开标、评审结果的，责任由投标人承担</w:t>
      </w:r>
      <w:r>
        <w:rPr>
          <w:color w:val="auto"/>
          <w:sz w:val="24"/>
          <w:highlight w:val="none"/>
        </w:rPr>
        <w:t>。</w:t>
      </w:r>
    </w:p>
    <w:p w14:paraId="2EA04FDF">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如果在</w:t>
      </w:r>
      <w:r>
        <w:rPr>
          <w:color w:val="auto"/>
          <w:sz w:val="24"/>
          <w:highlight w:val="none"/>
        </w:rPr>
        <w:t>采购</w:t>
      </w:r>
      <w:r>
        <w:rPr>
          <w:rFonts w:hint="eastAsia"/>
          <w:color w:val="auto"/>
          <w:sz w:val="24"/>
          <w:highlight w:val="none"/>
        </w:rPr>
        <w:t>活动</w:t>
      </w:r>
      <w:r>
        <w:rPr>
          <w:color w:val="auto"/>
          <w:sz w:val="24"/>
          <w:highlight w:val="none"/>
        </w:rPr>
        <w:t>过程中出现以下情形，导致</w:t>
      </w:r>
      <w:r>
        <w:rPr>
          <w:rFonts w:hint="eastAsia"/>
          <w:color w:val="auto"/>
          <w:sz w:val="24"/>
          <w:highlight w:val="none"/>
        </w:rPr>
        <w:t>“苏采云”政府采购一体化平台系统</w:t>
      </w:r>
      <w:r>
        <w:rPr>
          <w:color w:val="auto"/>
          <w:sz w:val="24"/>
          <w:highlight w:val="none"/>
        </w:rPr>
        <w:t>无法正常运行，或者无法保证</w:t>
      </w:r>
      <w:r>
        <w:rPr>
          <w:rFonts w:hint="eastAsia"/>
          <w:color w:val="auto"/>
          <w:sz w:val="24"/>
          <w:highlight w:val="none"/>
        </w:rPr>
        <w:t>本项目采购活动</w:t>
      </w:r>
      <w:r>
        <w:rPr>
          <w:color w:val="auto"/>
          <w:sz w:val="24"/>
          <w:highlight w:val="none"/>
        </w:rPr>
        <w:t>的公平、公正和安全时，</w:t>
      </w:r>
      <w:r>
        <w:rPr>
          <w:rFonts w:hint="eastAsia"/>
          <w:color w:val="auto"/>
          <w:sz w:val="24"/>
          <w:highlight w:val="none"/>
        </w:rPr>
        <w:t>代理机构</w:t>
      </w:r>
      <w:r>
        <w:rPr>
          <w:color w:val="auto"/>
          <w:sz w:val="24"/>
          <w:highlight w:val="none"/>
        </w:rPr>
        <w:t>可</w:t>
      </w:r>
      <w:r>
        <w:rPr>
          <w:rFonts w:hint="eastAsia"/>
          <w:color w:val="auto"/>
          <w:sz w:val="24"/>
          <w:highlight w:val="none"/>
        </w:rPr>
        <w:t>以延缓或者暂停采购活动，情况严重的可以终止采购</w:t>
      </w:r>
      <w:r>
        <w:rPr>
          <w:color w:val="auto"/>
          <w:sz w:val="24"/>
          <w:highlight w:val="none"/>
        </w:rPr>
        <w:t>活动：</w:t>
      </w:r>
      <w:r>
        <w:rPr>
          <w:color w:val="auto"/>
          <w:sz w:val="24"/>
          <w:highlight w:val="none"/>
        </w:rPr>
        <w:br w:type="textWrapping"/>
      </w:r>
      <w:r>
        <w:rPr>
          <w:rFonts w:hint="eastAsia"/>
          <w:color w:val="auto"/>
          <w:sz w:val="24"/>
          <w:highlight w:val="none"/>
        </w:rPr>
        <w:t xml:space="preserve"> 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5E8A5002">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19884841">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32869D03">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1285E0DC">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10B1C3C8">
      <w:pPr>
        <w:tabs>
          <w:tab w:val="left" w:pos="1080"/>
          <w:tab w:val="left" w:pos="1589"/>
          <w:tab w:val="left" w:pos="2014"/>
        </w:tabs>
        <w:snapToGrid w:val="0"/>
        <w:spacing w:line="360" w:lineRule="auto"/>
        <w:ind w:left="1134" w:leftChars="540"/>
        <w:rPr>
          <w:color w:val="auto"/>
          <w:sz w:val="24"/>
          <w:highlight w:val="none"/>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p>
    <w:p w14:paraId="0A428923">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14:paraId="570CB1F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58"/>
    <w:p w14:paraId="5F2E04A8">
      <w:pPr>
        <w:numPr>
          <w:ilvl w:val="0"/>
          <w:numId w:val="8"/>
        </w:numPr>
        <w:tabs>
          <w:tab w:val="left" w:pos="360"/>
        </w:tabs>
        <w:snapToGrid w:val="0"/>
        <w:spacing w:line="360" w:lineRule="auto"/>
        <w:ind w:left="357" w:hanging="357"/>
        <w:outlineLvl w:val="1"/>
        <w:rPr>
          <w:color w:val="auto"/>
          <w:sz w:val="24"/>
          <w:highlight w:val="none"/>
        </w:rPr>
      </w:pPr>
      <w:bookmarkStart w:id="559" w:name="_Toc305158882"/>
      <w:bookmarkStart w:id="560" w:name="_Toc226337236"/>
      <w:bookmarkStart w:id="561" w:name="_Toc264969230"/>
      <w:bookmarkStart w:id="562" w:name="_Toc164351634"/>
      <w:bookmarkStart w:id="563" w:name="_Toc150480778"/>
      <w:bookmarkStart w:id="564" w:name="_Toc127151540"/>
      <w:bookmarkStart w:id="565" w:name="_Toc127161454"/>
      <w:bookmarkStart w:id="566" w:name="_Toc151193710"/>
      <w:bookmarkStart w:id="567" w:name="_Toc150509291"/>
      <w:bookmarkStart w:id="568" w:name="_Toc142311042"/>
      <w:bookmarkStart w:id="569" w:name="_Toc164229381"/>
      <w:bookmarkStart w:id="570" w:name="_Toc265228378"/>
      <w:bookmarkStart w:id="571" w:name="_Toc149720833"/>
      <w:bookmarkStart w:id="572" w:name="_Toc151193928"/>
      <w:bookmarkStart w:id="573" w:name="_Toc150774745"/>
      <w:bookmarkStart w:id="574" w:name="_Toc151193782"/>
      <w:bookmarkStart w:id="575" w:name="_Toc195842905"/>
      <w:bookmarkStart w:id="576" w:name="_Toc226965813"/>
      <w:bookmarkStart w:id="577" w:name="_Toc226309784"/>
      <w:bookmarkStart w:id="578" w:name="_Toc127151741"/>
      <w:bookmarkStart w:id="579" w:name="_Toc164229235"/>
      <w:bookmarkStart w:id="580" w:name="_Toc164608809"/>
      <w:bookmarkStart w:id="581" w:name="_Toc151190167"/>
      <w:bookmarkStart w:id="582" w:name="_Toc164608654"/>
      <w:bookmarkStart w:id="583" w:name="_Toc150774640"/>
      <w:bookmarkStart w:id="584" w:name="_Toc305158808"/>
      <w:bookmarkStart w:id="585" w:name="_Toc151193854"/>
      <w:bookmarkStart w:id="586" w:name="_Toc226965730"/>
      <w:bookmarkStart w:id="587" w:name="_Toc151193638"/>
      <w:r>
        <w:rPr>
          <w:color w:val="auto"/>
          <w:sz w:val="24"/>
          <w:highlight w:val="none"/>
        </w:rPr>
        <w:t>评标委员会</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14:paraId="79EE076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评标委员会根据政府采购有关规定和本次招标采购项目的特点进行组建，并负责具体评标事务，独立履行职责。</w:t>
      </w:r>
      <w:bookmarkStart w:id="588" w:name="_Toc520356166"/>
    </w:p>
    <w:p w14:paraId="508C6DB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w:t>
      </w:r>
      <w:r>
        <w:rPr>
          <w:rFonts w:hint="eastAsia"/>
          <w:color w:val="auto"/>
          <w:sz w:val="24"/>
          <w:highlight w:val="none"/>
        </w:rPr>
        <w:t>相关</w:t>
      </w:r>
      <w:r>
        <w:rPr>
          <w:color w:val="auto"/>
          <w:sz w:val="24"/>
          <w:highlight w:val="none"/>
        </w:rPr>
        <w:t>规定。依法自行选定评审专家的，采购人和采购代理机构将查询有关信用记录，对具有行贿、受贿、欺诈等不良信用记录的人员，拒绝其参与政府采购活动。</w:t>
      </w:r>
      <w:bookmarkEnd w:id="588"/>
    </w:p>
    <w:p w14:paraId="10D84A7E">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14:paraId="23F320A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5D903D2D">
      <w:pPr>
        <w:snapToGrid w:val="0"/>
        <w:spacing w:line="360" w:lineRule="auto"/>
        <w:jc w:val="center"/>
        <w:rPr>
          <w:rFonts w:ascii="宋体" w:hAnsi="宋体"/>
          <w:b/>
          <w:bCs/>
          <w:color w:val="auto"/>
          <w:sz w:val="28"/>
          <w:szCs w:val="28"/>
          <w:highlight w:val="none"/>
        </w:rPr>
      </w:pPr>
      <w:bookmarkStart w:id="589" w:name="_Toc150774750"/>
      <w:bookmarkStart w:id="590" w:name="_Toc150509296"/>
      <w:bookmarkStart w:id="591" w:name="_Toc226965818"/>
      <w:bookmarkStart w:id="592" w:name="_Toc151193859"/>
      <w:bookmarkStart w:id="593" w:name="_Toc226309789"/>
      <w:bookmarkStart w:id="594" w:name="_Toc305158887"/>
      <w:bookmarkStart w:id="595" w:name="_Toc151193933"/>
      <w:bookmarkStart w:id="596" w:name="_Toc305158813"/>
      <w:bookmarkStart w:id="597" w:name="_Toc127151545"/>
      <w:bookmarkStart w:id="598" w:name="_Toc150774645"/>
      <w:bookmarkStart w:id="599" w:name="_Toc151190172"/>
      <w:bookmarkStart w:id="600" w:name="_Toc265228383"/>
      <w:bookmarkStart w:id="601" w:name="_Toc142311047"/>
      <w:bookmarkStart w:id="602" w:name="_Toc264969235"/>
      <w:bookmarkStart w:id="603" w:name="_Toc151193787"/>
      <w:bookmarkStart w:id="604" w:name="_Toc195842910"/>
      <w:bookmarkStart w:id="605" w:name="_Toc151193643"/>
      <w:bookmarkStart w:id="606" w:name="_Toc151193715"/>
      <w:bookmarkStart w:id="607" w:name="_Toc226965735"/>
      <w:bookmarkStart w:id="608" w:name="_Toc150480783"/>
      <w:bookmarkStart w:id="609" w:name="_Toc226337241"/>
      <w:r>
        <w:rPr>
          <w:rFonts w:hint="eastAsia" w:ascii="宋体" w:hAnsi="宋体"/>
          <w:b/>
          <w:bCs/>
          <w:color w:val="auto"/>
          <w:sz w:val="28"/>
          <w:szCs w:val="28"/>
          <w:highlight w:val="none"/>
        </w:rPr>
        <w:t xml:space="preserve">六   </w:t>
      </w:r>
      <w:bookmarkEnd w:id="415"/>
      <w:r>
        <w:rPr>
          <w:rFonts w:hint="eastAsia" w:ascii="宋体" w:hAnsi="宋体"/>
          <w:b/>
          <w:bCs/>
          <w:color w:val="auto"/>
          <w:sz w:val="28"/>
          <w:szCs w:val="28"/>
          <w:highlight w:val="none"/>
        </w:rPr>
        <w:t>确定中标</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Start w:id="610" w:name="_Toc150480785"/>
      <w:bookmarkStart w:id="611" w:name="_Toc151193717"/>
      <w:bookmarkStart w:id="612" w:name="_Toc226309791"/>
      <w:bookmarkStart w:id="613" w:name="_Toc264969237"/>
      <w:bookmarkStart w:id="614" w:name="_Toc151193861"/>
      <w:bookmarkStart w:id="615" w:name="_Toc164229388"/>
      <w:bookmarkStart w:id="616" w:name="_Toc164351641"/>
      <w:bookmarkStart w:id="617" w:name="_Toc150509298"/>
      <w:bookmarkStart w:id="618" w:name="_Toc127161461"/>
      <w:bookmarkStart w:id="619" w:name="_Toc151193789"/>
      <w:bookmarkStart w:id="620" w:name="_Toc149720840"/>
      <w:bookmarkStart w:id="621" w:name="_Toc226965820"/>
      <w:bookmarkStart w:id="622" w:name="_Toc265228385"/>
      <w:bookmarkStart w:id="623" w:name="_Toc151190174"/>
      <w:bookmarkStart w:id="624" w:name="_Toc305158815"/>
      <w:bookmarkStart w:id="625" w:name="_Toc150774647"/>
      <w:bookmarkStart w:id="626" w:name="_Toc164608816"/>
      <w:bookmarkStart w:id="627" w:name="_Toc164608661"/>
      <w:bookmarkStart w:id="628" w:name="_Toc142311049"/>
      <w:bookmarkStart w:id="629" w:name="_Toc150774752"/>
      <w:bookmarkStart w:id="630" w:name="_Toc127151547"/>
      <w:bookmarkStart w:id="631" w:name="_Toc164229242"/>
      <w:bookmarkStart w:id="632" w:name="_Toc151193645"/>
      <w:bookmarkStart w:id="633" w:name="_Toc127151748"/>
      <w:bookmarkStart w:id="634" w:name="_Toc226965737"/>
      <w:bookmarkStart w:id="635" w:name="_Toc305158889"/>
      <w:bookmarkStart w:id="636" w:name="_Toc195842912"/>
      <w:bookmarkStart w:id="637" w:name="_Toc151193935"/>
      <w:bookmarkStart w:id="638" w:name="_Toc226337243"/>
    </w:p>
    <w:p w14:paraId="1A9C351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确定</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rPr>
          <w:rFonts w:hint="eastAsia" w:ascii="宋体" w:hAnsi="宋体" w:cs="宋体"/>
          <w:color w:val="auto"/>
          <w:sz w:val="24"/>
          <w:highlight w:val="none"/>
          <w:lang w:eastAsia="zh-CN"/>
        </w:rPr>
        <w:t>中标人</w:t>
      </w:r>
    </w:p>
    <w:p w14:paraId="2EEDD27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采购人将在评标报告确定的中标候选人名单中按顺序确定</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，中标候选人并列的，由采购人依法确定。</w:t>
      </w:r>
    </w:p>
    <w:p w14:paraId="0B2907B0">
      <w:pPr>
        <w:numPr>
          <w:ilvl w:val="0"/>
          <w:numId w:val="8"/>
        </w:numPr>
        <w:tabs>
          <w:tab w:val="left" w:pos="360"/>
        </w:tabs>
        <w:snapToGrid w:val="0"/>
        <w:spacing w:line="360" w:lineRule="auto"/>
        <w:ind w:left="357" w:hanging="357"/>
        <w:rPr>
          <w:rFonts w:ascii="宋体" w:hAnsi="宋体" w:cs="宋体"/>
          <w:color w:val="auto"/>
          <w:sz w:val="24"/>
          <w:highlight w:val="none"/>
        </w:rPr>
      </w:pPr>
      <w:bookmarkStart w:id="639" w:name="_Toc305158891"/>
      <w:bookmarkStart w:id="640" w:name="_Toc305158817"/>
      <w:bookmarkStart w:id="641" w:name="_Toc150480787"/>
      <w:bookmarkStart w:id="642" w:name="_Toc151193863"/>
      <w:bookmarkStart w:id="643" w:name="_Toc150774754"/>
      <w:bookmarkStart w:id="644" w:name="_Toc264969239"/>
      <w:bookmarkStart w:id="645" w:name="_Toc151190176"/>
      <w:bookmarkStart w:id="646" w:name="_Toc127151549"/>
      <w:bookmarkStart w:id="647" w:name="_Toc150509300"/>
      <w:bookmarkStart w:id="648" w:name="_Toc226965739"/>
      <w:bookmarkStart w:id="649" w:name="_Toc151193791"/>
      <w:bookmarkStart w:id="650" w:name="_Toc127151750"/>
      <w:bookmarkStart w:id="651" w:name="_Toc265228387"/>
      <w:bookmarkStart w:id="652" w:name="_Toc149720842"/>
      <w:bookmarkStart w:id="653" w:name="_Toc226337245"/>
      <w:bookmarkStart w:id="654" w:name="_Toc164351643"/>
      <w:bookmarkStart w:id="655" w:name="_Toc150774649"/>
      <w:bookmarkStart w:id="656" w:name="_Toc195842914"/>
      <w:bookmarkStart w:id="657" w:name="_Toc151193647"/>
      <w:bookmarkStart w:id="658" w:name="_Toc226965822"/>
      <w:bookmarkStart w:id="659" w:name="_Toc151193719"/>
      <w:bookmarkStart w:id="660" w:name="_Toc164229244"/>
      <w:bookmarkStart w:id="661" w:name="_Toc151193937"/>
      <w:bookmarkStart w:id="662" w:name="_Toc164229390"/>
      <w:bookmarkStart w:id="663" w:name="_Toc226309793"/>
      <w:bookmarkStart w:id="664" w:name="_Toc142311051"/>
      <w:bookmarkStart w:id="665" w:name="_Toc164608818"/>
      <w:bookmarkStart w:id="666" w:name="_Toc127161463"/>
      <w:bookmarkStart w:id="667" w:name="_Toc164608663"/>
      <w:bookmarkStart w:id="668" w:name="_Toc520356176"/>
      <w:bookmarkStart w:id="669" w:name="_Ref467307090"/>
      <w:bookmarkStart w:id="670" w:name="_Ref467306425"/>
      <w:r>
        <w:rPr>
          <w:rFonts w:hint="eastAsia" w:ascii="宋体" w:hAnsi="宋体" w:cs="宋体"/>
          <w:color w:val="auto"/>
          <w:sz w:val="24"/>
          <w:highlight w:val="none"/>
        </w:rPr>
        <w:t>中标公告与中标通知书</w:t>
      </w:r>
      <w:bookmarkEnd w:id="639"/>
      <w:bookmarkEnd w:id="640"/>
    </w:p>
    <w:p w14:paraId="1A59148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采购人或采购代理机构自</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确定之日起2个工作日内，</w:t>
      </w:r>
      <w:r>
        <w:rPr>
          <w:rFonts w:hint="eastAsia" w:ascii="宋体" w:hAnsi="宋体" w:cs="宋体"/>
          <w:color w:val="auto"/>
          <w:kern w:val="0"/>
          <w:sz w:val="24"/>
          <w:highlight w:val="none"/>
        </w:rPr>
        <w:t>在江苏政府采购网、常州市政府采购网</w:t>
      </w:r>
      <w:r>
        <w:rPr>
          <w:rFonts w:hint="eastAsia" w:ascii="宋体" w:hAnsi="宋体" w:cs="宋体"/>
          <w:color w:val="auto"/>
          <w:sz w:val="24"/>
          <w:highlight w:val="none"/>
        </w:rPr>
        <w:t>和江苏尚阳工程管理有限公司网</w:t>
      </w:r>
      <w:r>
        <w:rPr>
          <w:rFonts w:hint="eastAsia" w:ascii="宋体" w:hAnsi="宋体" w:cs="宋体"/>
          <w:color w:val="auto"/>
          <w:kern w:val="0"/>
          <w:sz w:val="24"/>
          <w:highlight w:val="none"/>
        </w:rPr>
        <w:t>公告中标结果</w:t>
      </w:r>
      <w:r>
        <w:rPr>
          <w:rFonts w:hint="eastAsia" w:ascii="宋体" w:hAnsi="宋体" w:cs="宋体"/>
          <w:color w:val="auto"/>
          <w:sz w:val="24"/>
          <w:highlight w:val="none"/>
        </w:rPr>
        <w:t>，同时向</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发出中标通知书，中标公告期限为1个工作日。</w:t>
      </w:r>
    </w:p>
    <w:p w14:paraId="18BA22CA">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中标通知书对采购人和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均具有法律效力。中标通知书发出后，采购人改变中标结果的，或者</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放弃中标项目的，应当依法承担法律责任。</w:t>
      </w:r>
    </w:p>
    <w:p w14:paraId="2462FA5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废标</w:t>
      </w:r>
    </w:p>
    <w:p w14:paraId="166ACA30">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在招标采购中，出现下列情形之一的，应予废标：</w:t>
      </w:r>
    </w:p>
    <w:p w14:paraId="7A1C2FB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符合专业条件的投标供应商或者对招标文件作实质响应的投标供应商不足三家的；</w:t>
      </w:r>
    </w:p>
    <w:p w14:paraId="609A594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出现影响采购公正的违法、违规行为的；</w:t>
      </w:r>
    </w:p>
    <w:p w14:paraId="6410427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投标人的报价均超过了采购预算，采购人不能支付的；</w:t>
      </w:r>
    </w:p>
    <w:p w14:paraId="4555CDC1">
      <w:pPr>
        <w:numPr>
          <w:ilvl w:val="2"/>
          <w:numId w:val="8"/>
        </w:numPr>
        <w:snapToGrid w:val="0"/>
        <w:spacing w:line="360" w:lineRule="auto"/>
        <w:rPr>
          <w:color w:val="auto"/>
          <w:sz w:val="24"/>
          <w:highlight w:val="none"/>
        </w:rPr>
      </w:pPr>
      <w:r>
        <w:rPr>
          <w:rFonts w:hint="eastAsia" w:ascii="宋体" w:hAnsi="宋体" w:cs="宋体"/>
          <w:color w:val="auto"/>
          <w:sz w:val="24"/>
          <w:highlight w:val="none"/>
        </w:rPr>
        <w:t>因重大变故，采购任务取消的。</w:t>
      </w:r>
    </w:p>
    <w:p w14:paraId="328A120A">
      <w:pPr>
        <w:numPr>
          <w:ilvl w:val="2"/>
          <w:numId w:val="8"/>
        </w:numPr>
        <w:snapToGrid w:val="0"/>
        <w:spacing w:line="360" w:lineRule="auto"/>
        <w:rPr>
          <w:rFonts w:ascii="宋体" w:hAnsi="宋体" w:cs="宋体"/>
          <w:color w:val="auto"/>
          <w:sz w:val="24"/>
          <w:highlight w:val="none"/>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序号18.8的所述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p w14:paraId="46711B6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废标后，采购人将废标理由通知所有投标人。</w:t>
      </w:r>
    </w:p>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14:paraId="44E2BD9F">
      <w:pPr>
        <w:numPr>
          <w:ilvl w:val="0"/>
          <w:numId w:val="8"/>
        </w:numPr>
        <w:tabs>
          <w:tab w:val="left" w:pos="360"/>
        </w:tabs>
        <w:snapToGrid w:val="0"/>
        <w:spacing w:line="360" w:lineRule="auto"/>
        <w:ind w:left="357" w:hanging="357"/>
        <w:rPr>
          <w:rFonts w:ascii="宋体" w:hAnsi="宋体" w:cs="宋体"/>
          <w:color w:val="auto"/>
          <w:sz w:val="24"/>
          <w:highlight w:val="none"/>
        </w:rPr>
      </w:pPr>
      <w:bookmarkStart w:id="671" w:name="_Toc127151751"/>
      <w:bookmarkStart w:id="672" w:name="_Toc264969240"/>
      <w:bookmarkStart w:id="673" w:name="_Toc127161464"/>
      <w:bookmarkStart w:id="674" w:name="_Toc226337246"/>
      <w:bookmarkStart w:id="675" w:name="_Toc151193864"/>
      <w:bookmarkStart w:id="676" w:name="_Toc150509301"/>
      <w:bookmarkStart w:id="677" w:name="_Toc151193792"/>
      <w:bookmarkStart w:id="678" w:name="_Toc151193648"/>
      <w:bookmarkStart w:id="679" w:name="_Toc164351644"/>
      <w:bookmarkStart w:id="680" w:name="_Toc150774755"/>
      <w:bookmarkStart w:id="681" w:name="_Toc150774650"/>
      <w:bookmarkStart w:id="682" w:name="_Toc149720843"/>
      <w:bookmarkStart w:id="683" w:name="_Toc151190177"/>
      <w:bookmarkStart w:id="684" w:name="_Toc226965823"/>
      <w:bookmarkStart w:id="685" w:name="_Toc151193720"/>
      <w:bookmarkStart w:id="686" w:name="_Ref467306377"/>
      <w:bookmarkStart w:id="687" w:name="_Toc226309794"/>
      <w:bookmarkStart w:id="688" w:name="_Toc195842915"/>
      <w:bookmarkStart w:id="689" w:name="_Toc226965740"/>
      <w:bookmarkStart w:id="690" w:name="_Toc142311052"/>
      <w:bookmarkStart w:id="691" w:name="_Toc164229245"/>
      <w:bookmarkStart w:id="692" w:name="_Toc151193938"/>
      <w:bookmarkStart w:id="693" w:name="_Toc265228388"/>
      <w:bookmarkStart w:id="694" w:name="_Toc150480788"/>
      <w:bookmarkStart w:id="695" w:name="_Ref467306978"/>
      <w:bookmarkStart w:id="696" w:name="_Toc164608664"/>
      <w:bookmarkStart w:id="697" w:name="_Toc305158892"/>
      <w:bookmarkStart w:id="698" w:name="_Toc520356175"/>
      <w:bookmarkStart w:id="699" w:name="_Toc127151550"/>
      <w:bookmarkStart w:id="700" w:name="_Toc164608819"/>
      <w:bookmarkStart w:id="701" w:name="_Toc305158818"/>
      <w:bookmarkStart w:id="702" w:name="_Toc164229391"/>
      <w:bookmarkStart w:id="703" w:name="_Ref467307204"/>
      <w:bookmarkStart w:id="704" w:name="_Ref467307062"/>
      <w:r>
        <w:rPr>
          <w:rFonts w:hint="eastAsia" w:ascii="宋体" w:hAnsi="宋体" w:cs="宋体"/>
          <w:color w:val="auto"/>
          <w:sz w:val="24"/>
          <w:highlight w:val="none"/>
        </w:rPr>
        <w:t>签订合同</w:t>
      </w:r>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14:paraId="43B34B4C">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lang w:eastAsia="zh-CN"/>
        </w:rPr>
        <w:t>中标人</w:t>
      </w:r>
      <w:r>
        <w:rPr>
          <w:rFonts w:hint="eastAsia" w:ascii="宋体" w:hAnsi="宋体" w:cs="宋体"/>
          <w:color w:val="auto"/>
          <w:sz w:val="24"/>
          <w:highlight w:val="none"/>
        </w:rPr>
        <w:t>、采购人应当自中标通知书发出之日起30日内，按照招标文件和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投标文件的规定签订书面合同。所签订的合同不得对招标文件确定的事项和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的投标文件作实质性修改。</w:t>
      </w:r>
    </w:p>
    <w:p w14:paraId="0F4C72D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lang w:eastAsia="zh-CN"/>
        </w:rPr>
        <w:t>中标人</w:t>
      </w:r>
      <w:r>
        <w:rPr>
          <w:rFonts w:hint="eastAsia" w:ascii="宋体" w:hAnsi="宋体" w:cs="宋体"/>
          <w:color w:val="auto"/>
          <w:sz w:val="24"/>
          <w:highlight w:val="none"/>
        </w:rPr>
        <w:t>拒绝与采购人签订合同的，采购人可以按照评标报告推荐的中标候选人名单排序，确定下一候选人为</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，也可以重新开展政府采购活动。</w:t>
      </w:r>
    </w:p>
    <w:p w14:paraId="4258D6B8">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联合体中标的，联合体各方应当共同与采购人签订合同，就中标项目向采购人承担连带责任。</w:t>
      </w:r>
    </w:p>
    <w:p w14:paraId="41384B19">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政府采购合同不能转包。</w:t>
      </w:r>
    </w:p>
    <w:p w14:paraId="0C736207">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本项目的非主体、非关键性工作是否允许分包，见《投标人须知资料表》。</w:t>
      </w:r>
    </w:p>
    <w:bookmarkEnd w:id="668"/>
    <w:bookmarkEnd w:id="669"/>
    <w:bookmarkEnd w:id="670"/>
    <w:p w14:paraId="1D00567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询问与质疑</w:t>
      </w:r>
    </w:p>
    <w:p w14:paraId="675E55F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询问</w:t>
      </w:r>
    </w:p>
    <w:p w14:paraId="0E46F3EF">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投标人对政府采购活动事项有疑问的，可依法提出询问，并按《投标人须知资料表》载明的形式送达采购人或采购代理机构。</w:t>
      </w:r>
    </w:p>
    <w:p w14:paraId="685C911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采购人或采购代理机构对投标供应商依法提出的询问，在3个工作日内作出答复，但答复的内容不得涉及商业秘密。</w:t>
      </w:r>
    </w:p>
    <w:p w14:paraId="5B201BDD">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质疑</w:t>
      </w:r>
    </w:p>
    <w:p w14:paraId="6695F22C">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239906D1">
      <w:pPr>
        <w:numPr>
          <w:ilvl w:val="2"/>
          <w:numId w:val="8"/>
        </w:numPr>
        <w:snapToGrid w:val="0"/>
        <w:spacing w:line="360" w:lineRule="auto"/>
        <w:rPr>
          <w:rFonts w:ascii="宋体" w:hAnsi="宋体" w:cs="宋体"/>
          <w:color w:val="auto"/>
          <w:sz w:val="24"/>
          <w:highlight w:val="none"/>
        </w:rPr>
      </w:pPr>
      <w:r>
        <w:rPr>
          <w:rFonts w:hint="eastAsia" w:ascii="宋体" w:hAnsi="宋体" w:cs="宋体"/>
          <w:b/>
          <w:color w:val="auto"/>
          <w:sz w:val="24"/>
          <w:highlight w:val="none"/>
        </w:rPr>
        <w:t>招标文件中采购需求以及相关部分（第四章、第五章以及投标人资格要求）由采购人负责制定和管理，对该部分内容有询问或者质疑的，投标人应当向采购人书面提出，由采购人负责接收和回复。</w:t>
      </w:r>
    </w:p>
    <w:p w14:paraId="61835E49">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54"/>
          <w:rFonts w:hint="eastAsia" w:ascii="宋体" w:hAnsi="宋体" w:cs="宋体"/>
          <w:color w:val="auto"/>
          <w:sz w:val="24"/>
          <w:highlight w:val="none"/>
        </w:rPr>
        <w:t>http://gk</w:t>
      </w:r>
      <w:bookmarkStart w:id="705" w:name="_Hlt100654014"/>
      <w:r>
        <w:rPr>
          <w:rStyle w:val="54"/>
          <w:rFonts w:hint="eastAsia" w:ascii="宋体" w:hAnsi="宋体" w:cs="宋体"/>
          <w:color w:val="auto"/>
          <w:sz w:val="24"/>
          <w:highlight w:val="none"/>
        </w:rPr>
        <w:t>s</w:t>
      </w:r>
      <w:bookmarkEnd w:id="705"/>
      <w:r>
        <w:rPr>
          <w:rStyle w:val="54"/>
          <w:rFonts w:hint="eastAsia" w:ascii="宋体" w:hAnsi="宋体" w:cs="宋体"/>
          <w:color w:val="auto"/>
          <w:sz w:val="24"/>
          <w:highlight w:val="none"/>
        </w:rPr>
        <w:t>.m</w:t>
      </w:r>
      <w:bookmarkStart w:id="706" w:name="_Hlt100653993"/>
      <w:bookmarkStart w:id="707" w:name="_Hlt100653994"/>
      <w:r>
        <w:rPr>
          <w:rStyle w:val="54"/>
          <w:rFonts w:hint="eastAsia" w:ascii="宋体" w:hAnsi="宋体" w:cs="宋体"/>
          <w:color w:val="auto"/>
          <w:sz w:val="24"/>
          <w:highlight w:val="none"/>
        </w:rPr>
        <w:t>o</w:t>
      </w:r>
      <w:bookmarkEnd w:id="706"/>
      <w:bookmarkEnd w:id="707"/>
      <w:r>
        <w:rPr>
          <w:rStyle w:val="54"/>
          <w:rFonts w:hint="eastAsia" w:ascii="宋体" w:hAnsi="宋体" w:cs="宋体"/>
          <w:color w:val="auto"/>
          <w:sz w:val="24"/>
          <w:highlight w:val="none"/>
        </w:rPr>
        <w:t>f.gov.cn/ztztz/zhengfucaigouguanli/201802/t20180201_2804589.htm</w:t>
      </w:r>
      <w:r>
        <w:rPr>
          <w:rStyle w:val="54"/>
          <w:rFonts w:hint="eastAsia" w:ascii="宋体" w:hAnsi="宋体" w:cs="宋体"/>
          <w:color w:val="auto"/>
          <w:sz w:val="24"/>
          <w:highlight w:val="none"/>
        </w:rPr>
        <w:fldChar w:fldCharType="end"/>
      </w:r>
      <w:r>
        <w:rPr>
          <w:rFonts w:hint="eastAsia" w:ascii="宋体" w:hAnsi="宋体" w:cs="宋体"/>
          <w:color w:val="auto"/>
          <w:sz w:val="24"/>
          <w:highlight w:val="none"/>
        </w:rPr>
        <w:t>）</w:t>
      </w:r>
    </w:p>
    <w:p w14:paraId="69A88B3A">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投标人为自然人的，应当由本人签字；投标人为法人或者其他组织的，应当由法定代表人、主要负责人，或者其授权代表签字或者加盖公章，并加盖公章。</w:t>
      </w:r>
    </w:p>
    <w:p w14:paraId="599DA47D">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投标人应在法定质疑期内一次性提出针对同一采购程序环节的质疑，法定质疑期内针对同一采购程序环节再次提出的质疑，采购人、采购代理机构有权不予答复。</w:t>
      </w:r>
    </w:p>
    <w:p w14:paraId="1CCEE3E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接收询问和质疑的联系部门、联系电话和通讯地址见《投标人须知资料表》。</w:t>
      </w:r>
    </w:p>
    <w:p w14:paraId="127A01DA">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代理费</w:t>
      </w:r>
    </w:p>
    <w:p w14:paraId="290B21D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sectPr>
          <w:pgSz w:w="11906" w:h="16838"/>
          <w:pgMar w:top="1440" w:right="1800" w:bottom="1440" w:left="1800" w:header="851" w:footer="992" w:gutter="0"/>
          <w:pgNumType w:fmt="decimal"/>
          <w:cols w:space="720" w:num="1"/>
          <w:docGrid w:type="lines" w:linePitch="312" w:charSpace="0"/>
        </w:sectPr>
      </w:pPr>
      <w:r>
        <w:rPr>
          <w:rFonts w:hint="eastAsia" w:ascii="宋体" w:hAnsi="宋体" w:cs="宋体"/>
          <w:color w:val="auto"/>
          <w:sz w:val="24"/>
          <w:highlight w:val="none"/>
        </w:rPr>
        <w:t>收费对象、收费标准及缴纳时间见《投标人须知资料表》。由</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支付的，</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须一次性向采购代理机构缴纳代理费，投标报价应包含代理费用。</w:t>
      </w:r>
    </w:p>
    <w:p w14:paraId="0CDE4C00">
      <w:pPr>
        <w:spacing w:line="360" w:lineRule="auto"/>
        <w:jc w:val="center"/>
        <w:outlineLvl w:val="0"/>
        <w:rPr>
          <w:b/>
          <w:color w:val="auto"/>
          <w:sz w:val="36"/>
          <w:szCs w:val="36"/>
          <w:highlight w:val="none"/>
        </w:rPr>
      </w:pPr>
      <w:bookmarkStart w:id="708" w:name="_Toc150774759"/>
      <w:bookmarkStart w:id="709" w:name="_Toc142311056"/>
      <w:bookmarkStart w:id="710" w:name="_Toc265228392"/>
      <w:bookmarkStart w:id="711" w:name="_Toc264969244"/>
      <w:bookmarkStart w:id="712" w:name="_Toc150480792"/>
      <w:bookmarkStart w:id="713" w:name="_Toc305158896"/>
      <w:bookmarkStart w:id="714" w:name="_Toc226965827"/>
      <w:bookmarkStart w:id="715" w:name="_Toc127151554"/>
      <w:bookmarkStart w:id="716" w:name="_Toc353873664"/>
      <w:bookmarkStart w:id="717" w:name="_Toc353825544"/>
      <w:bookmarkStart w:id="718" w:name="_Toc226337250"/>
      <w:bookmarkStart w:id="719" w:name="_Toc353873934"/>
      <w:bookmarkStart w:id="720" w:name="_Toc305158822"/>
      <w:bookmarkStart w:id="721" w:name="_Toc99301421"/>
      <w:bookmarkStart w:id="722" w:name="_Toc4607"/>
      <w:r>
        <w:rPr>
          <w:b/>
          <w:color w:val="auto"/>
          <w:sz w:val="36"/>
          <w:szCs w:val="36"/>
          <w:highlight w:val="none"/>
        </w:rPr>
        <w:t xml:space="preserve">第三章   </w:t>
      </w:r>
      <w:bookmarkEnd w:id="708"/>
      <w:bookmarkEnd w:id="709"/>
      <w:bookmarkEnd w:id="710"/>
      <w:bookmarkEnd w:id="711"/>
      <w:bookmarkEnd w:id="712"/>
      <w:bookmarkEnd w:id="713"/>
      <w:bookmarkEnd w:id="714"/>
      <w:bookmarkEnd w:id="715"/>
      <w:bookmarkEnd w:id="716"/>
      <w:bookmarkEnd w:id="717"/>
      <w:bookmarkEnd w:id="718"/>
      <w:bookmarkEnd w:id="719"/>
      <w:bookmarkEnd w:id="720"/>
      <w:r>
        <w:rPr>
          <w:b/>
          <w:color w:val="auto"/>
          <w:sz w:val="36"/>
          <w:szCs w:val="36"/>
          <w:highlight w:val="none"/>
        </w:rPr>
        <w:t>资格审查</w:t>
      </w:r>
      <w:bookmarkEnd w:id="721"/>
      <w:bookmarkEnd w:id="722"/>
      <w:bookmarkStart w:id="723" w:name="_Toc487900382"/>
    </w:p>
    <w:p w14:paraId="3EB5A40B">
      <w:pPr>
        <w:snapToGrid w:val="0"/>
        <w:spacing w:line="360" w:lineRule="auto"/>
        <w:jc w:val="center"/>
        <w:rPr>
          <w:rFonts w:ascii="宋体" w:hAnsi="宋体"/>
          <w:b/>
          <w:bCs/>
          <w:color w:val="auto"/>
          <w:sz w:val="28"/>
          <w:szCs w:val="28"/>
          <w:highlight w:val="none"/>
        </w:rPr>
      </w:pPr>
      <w:bookmarkStart w:id="724" w:name="_Toc99301422"/>
      <w:r>
        <w:rPr>
          <w:rFonts w:hint="eastAsia" w:ascii="宋体" w:hAnsi="宋体"/>
          <w:b/>
          <w:bCs/>
          <w:color w:val="auto"/>
          <w:sz w:val="28"/>
          <w:szCs w:val="28"/>
          <w:highlight w:val="none"/>
        </w:rPr>
        <w:t>一、资格审查程序</w:t>
      </w:r>
      <w:bookmarkEnd w:id="724"/>
    </w:p>
    <w:p w14:paraId="2E022221">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开标结束后，采购人将根据《资格审查要求》中的规定，对投标人进行资格审查，并形成资格审查结果。</w:t>
      </w:r>
    </w:p>
    <w:p w14:paraId="0D6CFF01">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《资格审查要求》中对格式有要求的，除招标文件另有规定外，均为“实质性格式”文件。</w:t>
      </w:r>
    </w:p>
    <w:p w14:paraId="0DACA74C">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投标人《资格证明文件》有任何一项不符合《资格审查要求》的，资格审查不合格，其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EAFD3BF">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资格审查合格的投标人不足3家的，不进行评标。</w:t>
      </w:r>
    </w:p>
    <w:p w14:paraId="55287519">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二、资格审查要求</w:t>
      </w:r>
    </w:p>
    <w:tbl>
      <w:tblPr>
        <w:tblStyle w:val="46"/>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17967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vAlign w:val="center"/>
          </w:tcPr>
          <w:p w14:paraId="03A08F22">
            <w:pPr>
              <w:tabs>
                <w:tab w:val="left" w:pos="1080"/>
              </w:tabs>
              <w:snapToGrid w:val="0"/>
              <w:jc w:val="center"/>
              <w:rPr>
                <w:b/>
                <w:color w:val="auto"/>
                <w:sz w:val="24"/>
                <w:highlight w:val="none"/>
              </w:rPr>
            </w:pPr>
            <w:bookmarkStart w:id="725" w:name="_Hlt487972895"/>
            <w:bookmarkEnd w:id="725"/>
            <w:r>
              <w:rPr>
                <w:b/>
                <w:color w:val="auto"/>
                <w:sz w:val="24"/>
                <w:highlight w:val="none"/>
              </w:rPr>
              <w:t>序号</w:t>
            </w:r>
          </w:p>
        </w:tc>
        <w:tc>
          <w:tcPr>
            <w:tcW w:w="1982" w:type="dxa"/>
            <w:vAlign w:val="center"/>
          </w:tcPr>
          <w:p w14:paraId="720DDB21">
            <w:pPr>
              <w:tabs>
                <w:tab w:val="left" w:pos="1080"/>
              </w:tabs>
              <w:snapToGrid w:val="0"/>
              <w:jc w:val="center"/>
              <w:rPr>
                <w:b/>
                <w:color w:val="auto"/>
                <w:sz w:val="24"/>
                <w:highlight w:val="none"/>
              </w:rPr>
            </w:pPr>
            <w:r>
              <w:rPr>
                <w:b/>
                <w:color w:val="auto"/>
                <w:sz w:val="24"/>
                <w:highlight w:val="none"/>
              </w:rPr>
              <w:t>审查因素</w:t>
            </w:r>
          </w:p>
        </w:tc>
        <w:tc>
          <w:tcPr>
            <w:tcW w:w="4822" w:type="dxa"/>
            <w:vAlign w:val="center"/>
          </w:tcPr>
          <w:p w14:paraId="1B4B80C7">
            <w:pPr>
              <w:tabs>
                <w:tab w:val="left" w:pos="1080"/>
              </w:tabs>
              <w:snapToGrid w:val="0"/>
              <w:jc w:val="center"/>
              <w:rPr>
                <w:b/>
                <w:color w:val="auto"/>
                <w:sz w:val="24"/>
                <w:highlight w:val="none"/>
              </w:rPr>
            </w:pPr>
            <w:r>
              <w:rPr>
                <w:b/>
                <w:color w:val="auto"/>
                <w:sz w:val="24"/>
                <w:highlight w:val="none"/>
              </w:rPr>
              <w:t>审查内容</w:t>
            </w:r>
          </w:p>
        </w:tc>
        <w:tc>
          <w:tcPr>
            <w:tcW w:w="1638" w:type="dxa"/>
            <w:vAlign w:val="center"/>
          </w:tcPr>
          <w:p w14:paraId="14B2A99F">
            <w:pPr>
              <w:tabs>
                <w:tab w:val="left" w:pos="1080"/>
              </w:tabs>
              <w:snapToGrid w:val="0"/>
              <w:jc w:val="center"/>
              <w:rPr>
                <w:b/>
                <w:color w:val="auto"/>
                <w:sz w:val="24"/>
                <w:highlight w:val="none"/>
              </w:rPr>
            </w:pPr>
            <w:r>
              <w:rPr>
                <w:b/>
                <w:color w:val="auto"/>
                <w:sz w:val="24"/>
                <w:highlight w:val="none"/>
              </w:rPr>
              <w:t>格式要求</w:t>
            </w:r>
          </w:p>
        </w:tc>
      </w:tr>
      <w:tr w14:paraId="0E289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2E1D1023">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w:t>
            </w:r>
          </w:p>
        </w:tc>
        <w:tc>
          <w:tcPr>
            <w:tcW w:w="1982" w:type="dxa"/>
            <w:vAlign w:val="center"/>
          </w:tcPr>
          <w:p w14:paraId="3E43B579">
            <w:pPr>
              <w:tabs>
                <w:tab w:val="left" w:pos="1080"/>
              </w:tabs>
              <w:snapToGrid w:val="0"/>
              <w:rPr>
                <w:color w:val="auto"/>
                <w:sz w:val="24"/>
                <w:highlight w:val="none"/>
              </w:rPr>
            </w:pPr>
            <w:r>
              <w:rPr>
                <w:color w:val="auto"/>
                <w:sz w:val="24"/>
                <w:highlight w:val="none"/>
              </w:rPr>
              <w:t>满足《中华人民共和国政府采购法》第二十二条规定及法律法规的其他规定</w:t>
            </w:r>
          </w:p>
        </w:tc>
        <w:tc>
          <w:tcPr>
            <w:tcW w:w="4822" w:type="dxa"/>
            <w:vAlign w:val="center"/>
          </w:tcPr>
          <w:p w14:paraId="6F28E0F1">
            <w:pPr>
              <w:tabs>
                <w:tab w:val="left" w:pos="1080"/>
              </w:tabs>
              <w:snapToGrid w:val="0"/>
              <w:rPr>
                <w:color w:val="auto"/>
                <w:sz w:val="24"/>
                <w:highlight w:val="none"/>
              </w:rPr>
            </w:pPr>
            <w:r>
              <w:rPr>
                <w:color w:val="auto"/>
                <w:sz w:val="24"/>
                <w:highlight w:val="none"/>
              </w:rPr>
              <w:t>具体规定见第一章《投标邀请》</w:t>
            </w:r>
          </w:p>
        </w:tc>
        <w:tc>
          <w:tcPr>
            <w:tcW w:w="1638" w:type="dxa"/>
            <w:vAlign w:val="center"/>
          </w:tcPr>
          <w:p w14:paraId="43F45D15">
            <w:pPr>
              <w:tabs>
                <w:tab w:val="left" w:pos="1080"/>
              </w:tabs>
              <w:snapToGrid w:val="0"/>
              <w:rPr>
                <w:color w:val="auto"/>
                <w:sz w:val="24"/>
                <w:highlight w:val="none"/>
              </w:rPr>
            </w:pPr>
          </w:p>
        </w:tc>
      </w:tr>
      <w:tr w14:paraId="65249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553C93E3">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1-1</w:t>
            </w:r>
          </w:p>
        </w:tc>
        <w:tc>
          <w:tcPr>
            <w:tcW w:w="1982" w:type="dxa"/>
            <w:vAlign w:val="center"/>
          </w:tcPr>
          <w:p w14:paraId="2102858B">
            <w:pPr>
              <w:tabs>
                <w:tab w:val="left" w:pos="1080"/>
              </w:tabs>
              <w:snapToGrid w:val="0"/>
              <w:rPr>
                <w:color w:val="auto"/>
                <w:sz w:val="24"/>
                <w:highlight w:val="none"/>
              </w:rPr>
            </w:pPr>
            <w:r>
              <w:rPr>
                <w:rFonts w:hint="eastAsia"/>
                <w:color w:val="auto"/>
                <w:sz w:val="24"/>
                <w:highlight w:val="none"/>
              </w:rPr>
              <w:t>投标人资格声明函</w:t>
            </w:r>
          </w:p>
        </w:tc>
        <w:tc>
          <w:tcPr>
            <w:tcW w:w="4822" w:type="dxa"/>
            <w:vAlign w:val="center"/>
          </w:tcPr>
          <w:p w14:paraId="73E10F75">
            <w:pPr>
              <w:tabs>
                <w:tab w:val="left" w:pos="1080"/>
              </w:tabs>
              <w:snapToGrid w:val="0"/>
              <w:rPr>
                <w:color w:val="auto"/>
                <w:sz w:val="24"/>
                <w:highlight w:val="none"/>
              </w:rPr>
            </w:pPr>
            <w:r>
              <w:rPr>
                <w:color w:val="auto"/>
                <w:sz w:val="24"/>
                <w:highlight w:val="none"/>
              </w:rPr>
              <w:t>提供了符合招标文件要求的《</w:t>
            </w:r>
            <w:r>
              <w:rPr>
                <w:rFonts w:hint="eastAsia"/>
                <w:color w:val="auto"/>
                <w:sz w:val="24"/>
                <w:highlight w:val="none"/>
              </w:rPr>
              <w:t>投标人资格声明函</w:t>
            </w:r>
            <w:r>
              <w:rPr>
                <w:color w:val="auto"/>
                <w:sz w:val="24"/>
                <w:highlight w:val="none"/>
              </w:rPr>
              <w:t>》。</w:t>
            </w:r>
          </w:p>
        </w:tc>
        <w:tc>
          <w:tcPr>
            <w:tcW w:w="1638" w:type="dxa"/>
            <w:vAlign w:val="center"/>
          </w:tcPr>
          <w:p w14:paraId="014B918F">
            <w:pPr>
              <w:tabs>
                <w:tab w:val="left" w:pos="1080"/>
              </w:tabs>
              <w:snapToGrid w:val="0"/>
              <w:rPr>
                <w:color w:val="auto"/>
                <w:sz w:val="24"/>
                <w:highlight w:val="none"/>
              </w:rPr>
            </w:pPr>
            <w:r>
              <w:rPr>
                <w:color w:val="auto"/>
                <w:sz w:val="24"/>
                <w:highlight w:val="none"/>
              </w:rPr>
              <w:t>格式见《投标文件格式》</w:t>
            </w:r>
          </w:p>
        </w:tc>
      </w:tr>
      <w:tr w14:paraId="414A6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654F0FF5">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1-2</w:t>
            </w:r>
          </w:p>
        </w:tc>
        <w:tc>
          <w:tcPr>
            <w:tcW w:w="1982" w:type="dxa"/>
            <w:vAlign w:val="center"/>
          </w:tcPr>
          <w:p w14:paraId="3B6AD919">
            <w:pPr>
              <w:tabs>
                <w:tab w:val="left" w:pos="1080"/>
              </w:tabs>
              <w:snapToGrid w:val="0"/>
              <w:rPr>
                <w:color w:val="auto"/>
                <w:sz w:val="24"/>
                <w:highlight w:val="none"/>
              </w:rPr>
            </w:pPr>
            <w:r>
              <w:rPr>
                <w:color w:val="auto"/>
                <w:sz w:val="24"/>
                <w:highlight w:val="none"/>
              </w:rPr>
              <w:t>投标人信用记录</w:t>
            </w:r>
          </w:p>
        </w:tc>
        <w:tc>
          <w:tcPr>
            <w:tcW w:w="4822" w:type="dxa"/>
            <w:vAlign w:val="center"/>
          </w:tcPr>
          <w:p w14:paraId="224681DC">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33679757">
            <w:pPr>
              <w:tabs>
                <w:tab w:val="left" w:pos="900"/>
                <w:tab w:val="left" w:pos="1980"/>
              </w:tabs>
              <w:snapToGrid w:val="0"/>
              <w:rPr>
                <w:color w:val="auto"/>
                <w:sz w:val="24"/>
                <w:highlight w:val="none"/>
              </w:rPr>
            </w:pPr>
            <w:r>
              <w:rPr>
                <w:color w:val="auto"/>
                <w:sz w:val="24"/>
                <w:highlight w:val="none"/>
              </w:rPr>
              <w:t>截止时点：投标截止时间以后、</w:t>
            </w:r>
            <w:r>
              <w:rPr>
                <w:rFonts w:hint="eastAsia"/>
                <w:color w:val="auto"/>
                <w:sz w:val="24"/>
                <w:highlight w:val="none"/>
              </w:rPr>
              <w:t>资格审查阶段采购人或</w:t>
            </w:r>
            <w:r>
              <w:rPr>
                <w:color w:val="auto"/>
                <w:sz w:val="24"/>
                <w:highlight w:val="none"/>
              </w:rPr>
              <w:t>采购代理机构的实际查询时间；</w:t>
            </w:r>
          </w:p>
          <w:p w14:paraId="0EBAF796">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5B668C54">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w:t>
            </w:r>
          </w:p>
        </w:tc>
        <w:tc>
          <w:tcPr>
            <w:tcW w:w="1638" w:type="dxa"/>
            <w:vAlign w:val="center"/>
          </w:tcPr>
          <w:p w14:paraId="653F47BC">
            <w:pPr>
              <w:tabs>
                <w:tab w:val="left" w:pos="1080"/>
              </w:tabs>
              <w:snapToGrid w:val="0"/>
              <w:rPr>
                <w:color w:val="auto"/>
                <w:sz w:val="24"/>
                <w:highlight w:val="none"/>
              </w:rPr>
            </w:pPr>
            <w:r>
              <w:rPr>
                <w:rFonts w:hint="eastAsia"/>
                <w:color w:val="auto"/>
                <w:sz w:val="24"/>
                <w:highlight w:val="none"/>
              </w:rPr>
              <w:t>无须投标人提供，由采购人查询。</w:t>
            </w:r>
          </w:p>
        </w:tc>
      </w:tr>
      <w:tr w14:paraId="0EF44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shd w:val="clear" w:color="auto" w:fill="auto"/>
            <w:vAlign w:val="center"/>
          </w:tcPr>
          <w:p w14:paraId="73947046">
            <w:pPr>
              <w:tabs>
                <w:tab w:val="left" w:pos="1080"/>
              </w:tabs>
              <w:snapToGrid w:val="0"/>
              <w:jc w:val="center"/>
              <w:rPr>
                <w:rFonts w:hint="eastAsia" w:ascii="宋体" w:hAnsi="宋体" w:eastAsia="宋体" w:cs="宋体"/>
                <w:color w:val="auto"/>
                <w:kern w:val="2"/>
                <w:sz w:val="24"/>
                <w:szCs w:val="24"/>
                <w:highlight w:val="none"/>
                <w:lang w:val="en-US" w:eastAsia="zh-CN" w:bidi="ar-SA"/>
              </w:rPr>
            </w:pPr>
            <w:bookmarkStart w:id="726" w:name="_Toc226965858"/>
            <w:bookmarkStart w:id="727" w:name="_Toc127161490"/>
            <w:bookmarkStart w:id="728" w:name="_Toc353873940"/>
            <w:bookmarkStart w:id="729" w:name="_Toc353825550"/>
            <w:bookmarkStart w:id="730" w:name="_Toc127151779"/>
            <w:r>
              <w:rPr>
                <w:rFonts w:hint="eastAsia" w:ascii="宋体" w:hAnsi="宋体" w:cs="宋体"/>
                <w:color w:val="auto"/>
                <w:sz w:val="24"/>
                <w:highlight w:val="none"/>
              </w:rPr>
              <w:t>2</w:t>
            </w:r>
          </w:p>
        </w:tc>
        <w:tc>
          <w:tcPr>
            <w:tcW w:w="1982" w:type="dxa"/>
            <w:shd w:val="clear" w:color="auto" w:fill="auto"/>
            <w:vAlign w:val="center"/>
          </w:tcPr>
          <w:p w14:paraId="3322DECA">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落实政府采购政策需满足的资格要求</w:t>
            </w:r>
          </w:p>
        </w:tc>
        <w:tc>
          <w:tcPr>
            <w:tcW w:w="4822" w:type="dxa"/>
            <w:shd w:val="clear" w:color="auto" w:fill="auto"/>
            <w:vAlign w:val="center"/>
          </w:tcPr>
          <w:p w14:paraId="093C58D6">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具体要求见第一章《</w:t>
            </w:r>
            <w:r>
              <w:rPr>
                <w:color w:val="auto"/>
                <w:sz w:val="24"/>
                <w:highlight w:val="none"/>
              </w:rPr>
              <w:t>投标邀请</w:t>
            </w:r>
            <w:r>
              <w:rPr>
                <w:rFonts w:hint="eastAsia" w:ascii="宋体" w:hAnsi="宋体" w:cs="宋体"/>
                <w:color w:val="auto"/>
                <w:sz w:val="24"/>
                <w:highlight w:val="none"/>
              </w:rPr>
              <w:t>》</w:t>
            </w:r>
          </w:p>
        </w:tc>
        <w:tc>
          <w:tcPr>
            <w:tcW w:w="1638" w:type="dxa"/>
            <w:shd w:val="clear" w:color="auto" w:fill="auto"/>
            <w:vAlign w:val="center"/>
          </w:tcPr>
          <w:p w14:paraId="0BD28B98">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p>
        </w:tc>
      </w:t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23"/>
      <w:tr w14:paraId="66004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0" w:type="auto"/>
            <w:shd w:val="clear" w:color="auto" w:fill="auto"/>
            <w:vAlign w:val="center"/>
          </w:tcPr>
          <w:p w14:paraId="6C93F8A5">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2-1</w:t>
            </w:r>
          </w:p>
        </w:tc>
        <w:tc>
          <w:tcPr>
            <w:tcW w:w="0" w:type="auto"/>
            <w:shd w:val="clear" w:color="auto" w:fill="auto"/>
            <w:vAlign w:val="center"/>
          </w:tcPr>
          <w:p w14:paraId="10B3A014">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中小企业声明函</w:t>
            </w:r>
          </w:p>
        </w:tc>
        <w:tc>
          <w:tcPr>
            <w:tcW w:w="0" w:type="auto"/>
            <w:shd w:val="clear" w:color="auto" w:fill="auto"/>
            <w:vAlign w:val="center"/>
          </w:tcPr>
          <w:p w14:paraId="43A20983">
            <w:pPr>
              <w:tabs>
                <w:tab w:val="left" w:pos="1080"/>
              </w:tabs>
              <w:snapToGrid w:val="0"/>
              <w:rPr>
                <w:rFonts w:ascii="宋体" w:hAnsi="宋体" w:cs="宋体"/>
                <w:bCs/>
                <w:color w:val="auto"/>
                <w:sz w:val="24"/>
                <w:highlight w:val="none"/>
              </w:rPr>
            </w:pPr>
            <w:r>
              <w:rPr>
                <w:rFonts w:hint="eastAsia" w:ascii="宋体" w:hAnsi="宋体" w:cs="宋体"/>
                <w:bCs/>
                <w:color w:val="auto"/>
                <w:sz w:val="24"/>
                <w:highlight w:val="none"/>
              </w:rPr>
              <w:t>投标人单独投标的，应提供中小企业声明函；如为监狱企业或残疾人福利性单位，不必提供中小企业声明函，但须按注1或注2要求提供证明材料。</w:t>
            </w:r>
          </w:p>
          <w:p w14:paraId="7805482A">
            <w:pPr>
              <w:tabs>
                <w:tab w:val="left" w:pos="1080"/>
              </w:tabs>
              <w:snapToGrid w:val="0"/>
              <w:rPr>
                <w:rFonts w:ascii="宋体" w:hAnsi="宋体" w:cs="宋体"/>
                <w:bCs/>
                <w:color w:val="auto"/>
                <w:sz w:val="24"/>
                <w:highlight w:val="none"/>
              </w:rPr>
            </w:pPr>
            <w:r>
              <w:rPr>
                <w:rFonts w:hint="eastAsia" w:ascii="宋体" w:hAnsi="宋体" w:cs="宋体"/>
                <w:bCs/>
                <w:color w:val="auto"/>
                <w:sz w:val="24"/>
                <w:highlight w:val="none"/>
              </w:rPr>
              <w:t>注1：监狱企业须提供由省级以上监狱管理局（常州市含教育矫治局）、戒毒管理局（含新疆生产建设兵团）出具的属于监狱企业的证明文件。</w:t>
            </w:r>
          </w:p>
          <w:p w14:paraId="14BE5343">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bCs/>
                <w:color w:val="auto"/>
                <w:sz w:val="24"/>
                <w:highlight w:val="none"/>
              </w:rPr>
              <w:t>注2：残疾人福利性单位须按招标文件要求提供《残疾人福利性单位声明函》。</w:t>
            </w:r>
          </w:p>
        </w:tc>
        <w:tc>
          <w:tcPr>
            <w:tcW w:w="0" w:type="auto"/>
            <w:shd w:val="clear" w:color="auto" w:fill="auto"/>
            <w:vAlign w:val="center"/>
          </w:tcPr>
          <w:p w14:paraId="5E55B78D">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格式见《投标文件格式》</w:t>
            </w:r>
          </w:p>
        </w:tc>
      </w:tr>
      <w:tr w14:paraId="4185E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0" w:type="auto"/>
            <w:shd w:val="clear" w:color="auto" w:fill="auto"/>
            <w:vAlign w:val="center"/>
          </w:tcPr>
          <w:p w14:paraId="19413D40">
            <w:pPr>
              <w:tabs>
                <w:tab w:val="left" w:pos="1080"/>
              </w:tabs>
              <w:snapToGrid w:val="0"/>
              <w:jc w:val="center"/>
              <w:outlineLvl w:val="9"/>
              <w:rPr>
                <w:rFonts w:hint="eastAsia" w:ascii="Times New Roman" w:hAnsi="Times New Roman" w:eastAsia="宋体" w:cs="Times New Roman"/>
                <w:color w:val="auto"/>
                <w:kern w:val="2"/>
                <w:sz w:val="24"/>
                <w:szCs w:val="24"/>
                <w:highlight w:val="none"/>
                <w:lang w:val="en-US" w:eastAsia="zh-CN" w:bidi="ar-SA"/>
              </w:rPr>
            </w:pPr>
            <w:r>
              <w:rPr>
                <w:rFonts w:hint="eastAsia"/>
                <w:color w:val="auto"/>
                <w:sz w:val="24"/>
                <w:highlight w:val="none"/>
                <w:lang w:val="en-US" w:eastAsia="zh-CN"/>
              </w:rPr>
              <w:t>3</w:t>
            </w:r>
          </w:p>
        </w:tc>
        <w:tc>
          <w:tcPr>
            <w:tcW w:w="0" w:type="auto"/>
            <w:shd w:val="clear" w:color="auto" w:fill="auto"/>
            <w:vAlign w:val="center"/>
          </w:tcPr>
          <w:p w14:paraId="5C72B9F2">
            <w:pPr>
              <w:tabs>
                <w:tab w:val="left" w:pos="1080"/>
              </w:tabs>
              <w:snapToGrid w:val="0"/>
              <w:outlineLvl w:val="9"/>
              <w:rPr>
                <w:rFonts w:hint="eastAsia" w:ascii="宋体" w:hAnsi="宋体" w:eastAsia="宋体" w:cs="宋体"/>
                <w:color w:val="auto"/>
                <w:kern w:val="2"/>
                <w:sz w:val="24"/>
                <w:szCs w:val="24"/>
                <w:highlight w:val="none"/>
                <w:lang w:val="en-US" w:eastAsia="zh-CN" w:bidi="ar-SA"/>
              </w:rPr>
            </w:pPr>
            <w:r>
              <w:rPr>
                <w:color w:val="auto"/>
                <w:sz w:val="24"/>
                <w:highlight w:val="none"/>
              </w:rPr>
              <w:t>本项目的特定资格要求</w:t>
            </w:r>
          </w:p>
        </w:tc>
        <w:tc>
          <w:tcPr>
            <w:tcW w:w="0" w:type="auto"/>
            <w:shd w:val="clear" w:color="auto" w:fill="auto"/>
            <w:vAlign w:val="center"/>
          </w:tcPr>
          <w:p w14:paraId="6740DF23">
            <w:pPr>
              <w:tabs>
                <w:tab w:val="left" w:pos="1080"/>
              </w:tabs>
              <w:snapToGrid w:val="0"/>
              <w:outlineLvl w:val="9"/>
              <w:rPr>
                <w:rFonts w:hint="eastAsia" w:ascii="宋体" w:hAnsi="宋体" w:eastAsia="宋体" w:cs="宋体"/>
                <w:color w:val="auto"/>
                <w:kern w:val="2"/>
                <w:sz w:val="24"/>
                <w:szCs w:val="24"/>
                <w:highlight w:val="none"/>
                <w:lang w:val="en-US" w:eastAsia="zh-CN" w:bidi="ar-SA"/>
              </w:rPr>
            </w:pPr>
            <w:r>
              <w:rPr>
                <w:color w:val="auto"/>
                <w:sz w:val="24"/>
                <w:highlight w:val="none"/>
              </w:rPr>
              <w:t>见第一章《投标邀请》</w:t>
            </w:r>
          </w:p>
        </w:tc>
        <w:tc>
          <w:tcPr>
            <w:tcW w:w="0" w:type="auto"/>
            <w:shd w:val="clear" w:color="auto" w:fill="auto"/>
            <w:vAlign w:val="center"/>
          </w:tcPr>
          <w:p w14:paraId="7FA1E36C">
            <w:pPr>
              <w:tabs>
                <w:tab w:val="left" w:pos="1080"/>
              </w:tabs>
              <w:snapToGrid w:val="0"/>
              <w:outlineLvl w:val="9"/>
              <w:rPr>
                <w:rFonts w:hint="eastAsia" w:ascii="宋体" w:hAnsi="宋体" w:eastAsia="宋体" w:cs="宋体"/>
                <w:color w:val="auto"/>
                <w:kern w:val="2"/>
                <w:sz w:val="24"/>
                <w:szCs w:val="24"/>
                <w:highlight w:val="none"/>
                <w:lang w:val="en-US" w:eastAsia="zh-CN" w:bidi="ar-SA"/>
              </w:rPr>
            </w:pPr>
          </w:p>
        </w:tc>
      </w:tr>
      <w:tr w14:paraId="2912A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0" w:type="auto"/>
            <w:shd w:val="clear" w:color="auto" w:fill="auto"/>
            <w:vAlign w:val="center"/>
          </w:tcPr>
          <w:p w14:paraId="07777D80">
            <w:pPr>
              <w:tabs>
                <w:tab w:val="left" w:pos="1080"/>
              </w:tabs>
              <w:snapToGrid w:val="0"/>
              <w:jc w:val="center"/>
              <w:outlineLvl w:val="9"/>
              <w:rPr>
                <w:rFonts w:hint="eastAsia" w:ascii="Times New Roman" w:hAnsi="Times New Roman" w:eastAsia="宋体" w:cs="Times New Roman"/>
                <w:color w:val="auto"/>
                <w:kern w:val="2"/>
                <w:sz w:val="24"/>
                <w:szCs w:val="24"/>
                <w:highlight w:val="none"/>
                <w:lang w:val="en-US" w:eastAsia="zh-CN" w:bidi="ar-SA"/>
              </w:rPr>
            </w:pPr>
            <w:r>
              <w:rPr>
                <w:rFonts w:hint="eastAsia"/>
                <w:color w:val="auto"/>
                <w:sz w:val="24"/>
                <w:highlight w:val="none"/>
                <w:lang w:val="en-US" w:eastAsia="zh-CN"/>
              </w:rPr>
              <w:t>3-1</w:t>
            </w:r>
          </w:p>
        </w:tc>
        <w:tc>
          <w:tcPr>
            <w:tcW w:w="0" w:type="auto"/>
            <w:shd w:val="clear" w:color="auto" w:fill="auto"/>
            <w:vAlign w:val="center"/>
          </w:tcPr>
          <w:p w14:paraId="57E56974">
            <w:pPr>
              <w:tabs>
                <w:tab w:val="left" w:pos="1080"/>
              </w:tabs>
              <w:snapToGrid w:val="0"/>
              <w:outlineLvl w:val="9"/>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其他特定资格要求</w:t>
            </w:r>
          </w:p>
        </w:tc>
        <w:tc>
          <w:tcPr>
            <w:tcW w:w="0" w:type="auto"/>
            <w:shd w:val="clear" w:color="auto" w:fill="auto"/>
            <w:vAlign w:val="center"/>
          </w:tcPr>
          <w:p w14:paraId="13B97B2C">
            <w:pPr>
              <w:tabs>
                <w:tab w:val="left" w:pos="1080"/>
              </w:tabs>
              <w:snapToGrid w:val="0"/>
              <w:outlineLvl w:val="9"/>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见第一章《投标邀请》</w:t>
            </w:r>
          </w:p>
        </w:tc>
        <w:tc>
          <w:tcPr>
            <w:tcW w:w="0" w:type="auto"/>
            <w:shd w:val="clear" w:color="auto" w:fill="auto"/>
            <w:vAlign w:val="center"/>
          </w:tcPr>
          <w:p w14:paraId="666340FB">
            <w:pPr>
              <w:tabs>
                <w:tab w:val="left" w:pos="1080"/>
              </w:tabs>
              <w:snapToGrid w:val="0"/>
              <w:outlineLvl w:val="9"/>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提供证明文件的电子件或电子证照</w:t>
            </w:r>
          </w:p>
        </w:tc>
      </w:tr>
    </w:tbl>
    <w:p w14:paraId="29F4A380">
      <w:pPr>
        <w:widowControl/>
        <w:jc w:val="center"/>
        <w:rPr>
          <w:color w:val="auto"/>
          <w:sz w:val="24"/>
          <w:highlight w:val="none"/>
        </w:rPr>
        <w:sectPr>
          <w:pgSz w:w="11906" w:h="16838"/>
          <w:pgMar w:top="1440" w:right="1800" w:bottom="1440" w:left="1800" w:header="851" w:footer="992" w:gutter="0"/>
          <w:pgNumType w:fmt="decimal"/>
          <w:cols w:space="720" w:num="1"/>
          <w:docGrid w:type="lines" w:linePitch="312" w:charSpace="0"/>
        </w:sectPr>
      </w:pPr>
    </w:p>
    <w:p w14:paraId="1C57D076">
      <w:pPr>
        <w:widowControl/>
        <w:jc w:val="center"/>
        <w:outlineLvl w:val="0"/>
        <w:rPr>
          <w:b/>
          <w:color w:val="auto"/>
          <w:sz w:val="36"/>
          <w:szCs w:val="36"/>
          <w:highlight w:val="none"/>
        </w:rPr>
      </w:pPr>
      <w:bookmarkStart w:id="731" w:name="_Toc8940"/>
      <w:bookmarkStart w:id="732" w:name="_Toc99301423"/>
      <w:r>
        <w:rPr>
          <w:b/>
          <w:color w:val="auto"/>
          <w:sz w:val="36"/>
          <w:szCs w:val="36"/>
          <w:highlight w:val="none"/>
        </w:rPr>
        <w:t xml:space="preserve">第四章   </w:t>
      </w:r>
      <w:bookmarkEnd w:id="726"/>
      <w:bookmarkEnd w:id="727"/>
      <w:bookmarkEnd w:id="728"/>
      <w:bookmarkEnd w:id="729"/>
      <w:bookmarkEnd w:id="730"/>
      <w:bookmarkStart w:id="733" w:name="_Hlt164229061"/>
      <w:bookmarkEnd w:id="733"/>
      <w:r>
        <w:rPr>
          <w:b/>
          <w:color w:val="auto"/>
          <w:sz w:val="36"/>
          <w:szCs w:val="36"/>
          <w:highlight w:val="none"/>
        </w:rPr>
        <w:t>评标程序、评标方法和评标标准</w:t>
      </w:r>
      <w:bookmarkEnd w:id="731"/>
      <w:bookmarkEnd w:id="732"/>
    </w:p>
    <w:p w14:paraId="4453F903">
      <w:pPr>
        <w:tabs>
          <w:tab w:val="left" w:pos="360"/>
          <w:tab w:val="left" w:pos="900"/>
        </w:tabs>
        <w:snapToGrid w:val="0"/>
        <w:spacing w:line="360" w:lineRule="auto"/>
        <w:jc w:val="center"/>
        <w:rPr>
          <w:b/>
          <w:color w:val="auto"/>
          <w:highlight w:val="none"/>
        </w:rPr>
      </w:pPr>
      <w:r>
        <w:rPr>
          <w:b/>
          <w:color w:val="auto"/>
          <w:sz w:val="24"/>
          <w:highlight w:val="none"/>
        </w:rPr>
        <w:t>一、评标</w:t>
      </w:r>
      <w:r>
        <w:rPr>
          <w:rFonts w:hint="eastAsia"/>
          <w:b/>
          <w:color w:val="auto"/>
          <w:sz w:val="24"/>
          <w:highlight w:val="none"/>
        </w:rPr>
        <w:t>程序</w:t>
      </w:r>
    </w:p>
    <w:p w14:paraId="7EDD7A35">
      <w:pPr>
        <w:numPr>
          <w:ilvl w:val="0"/>
          <w:numId w:val="12"/>
        </w:numPr>
        <w:tabs>
          <w:tab w:val="left" w:pos="360"/>
        </w:tabs>
        <w:snapToGrid w:val="0"/>
        <w:spacing w:line="360" w:lineRule="auto"/>
        <w:rPr>
          <w:color w:val="auto"/>
          <w:sz w:val="24"/>
          <w:highlight w:val="none"/>
        </w:rPr>
      </w:pPr>
      <w:bookmarkStart w:id="734" w:name="_Toc150774641"/>
      <w:bookmarkStart w:id="735" w:name="_Toc164229382"/>
      <w:bookmarkStart w:id="736" w:name="_Toc151193783"/>
      <w:bookmarkStart w:id="737" w:name="_Toc150480779"/>
      <w:bookmarkStart w:id="738" w:name="_Toc150774746"/>
      <w:bookmarkStart w:id="739" w:name="_Toc226965814"/>
      <w:bookmarkStart w:id="740" w:name="_Toc151190168"/>
      <w:bookmarkStart w:id="741" w:name="_Toc127161455"/>
      <w:bookmarkStart w:id="742" w:name="_Toc149720834"/>
      <w:bookmarkStart w:id="743" w:name="_Toc151193855"/>
      <w:bookmarkStart w:id="744" w:name="_Toc305158883"/>
      <w:bookmarkStart w:id="745" w:name="_Toc226965731"/>
      <w:bookmarkStart w:id="746" w:name="_Toc164608655"/>
      <w:bookmarkStart w:id="747" w:name="_Toc142311043"/>
      <w:bookmarkStart w:id="748" w:name="_Toc264969231"/>
      <w:bookmarkStart w:id="749" w:name="_Toc226337237"/>
      <w:bookmarkStart w:id="750" w:name="_Toc164608810"/>
      <w:bookmarkStart w:id="751" w:name="_Toc265228379"/>
      <w:bookmarkStart w:id="752" w:name="_Toc151193711"/>
      <w:bookmarkStart w:id="753" w:name="_Toc164351635"/>
      <w:bookmarkStart w:id="754" w:name="_Toc164229236"/>
      <w:bookmarkStart w:id="755" w:name="_Toc226309785"/>
      <w:bookmarkStart w:id="756" w:name="_Toc150509292"/>
      <w:bookmarkStart w:id="757" w:name="_Toc151193639"/>
      <w:bookmarkStart w:id="758" w:name="_Toc305158809"/>
      <w:bookmarkStart w:id="759" w:name="_Toc151193929"/>
      <w:bookmarkStart w:id="760" w:name="_Toc195842906"/>
      <w:bookmarkStart w:id="761" w:name="_Toc127151541"/>
      <w:bookmarkStart w:id="762" w:name="_Toc127151742"/>
      <w:bookmarkStart w:id="763" w:name="_Toc353825551"/>
      <w:bookmarkStart w:id="764" w:name="_Toc353873941"/>
      <w:bookmarkStart w:id="765" w:name="_Toc353873935"/>
      <w:bookmarkStart w:id="766" w:name="_Toc142311057"/>
      <w:bookmarkStart w:id="767" w:name="_Toc226965828"/>
      <w:bookmarkStart w:id="768" w:name="_Toc264969245"/>
      <w:bookmarkStart w:id="769" w:name="_Toc150480793"/>
      <w:bookmarkStart w:id="770" w:name="_Toc226337251"/>
      <w:bookmarkStart w:id="771" w:name="_Toc353873665"/>
      <w:bookmarkStart w:id="772" w:name="_Toc127151555"/>
      <w:bookmarkStart w:id="773" w:name="_Toc353825545"/>
      <w:bookmarkStart w:id="774" w:name="_Toc195842920"/>
      <w:bookmarkStart w:id="775" w:name="_Toc150774760"/>
      <w:bookmarkStart w:id="776" w:name="_Toc305158823"/>
      <w:bookmarkStart w:id="777" w:name="_Toc305158897"/>
      <w:bookmarkStart w:id="778" w:name="_Toc265228393"/>
      <w:r>
        <w:rPr>
          <w:color w:val="auto"/>
          <w:sz w:val="24"/>
          <w:highlight w:val="none"/>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69633B1C">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79" w:name="_Toc520356167"/>
    </w:p>
    <w:p w14:paraId="28559B35">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投标人《商务技术文件》有任何一项不符合</w:t>
      </w:r>
      <w:r>
        <w:rPr>
          <w:color w:val="auto"/>
          <w:sz w:val="24"/>
          <w:highlight w:val="none"/>
        </w:rPr>
        <w:t>《符合性审查</w:t>
      </w:r>
      <w:r>
        <w:rPr>
          <w:rFonts w:hint="eastAsia"/>
          <w:color w:val="auto"/>
          <w:sz w:val="24"/>
          <w:highlight w:val="none"/>
        </w:rPr>
        <w:t>要求</w:t>
      </w:r>
      <w:r>
        <w:rPr>
          <w:color w:val="auto"/>
          <w:sz w:val="24"/>
          <w:highlight w:val="none"/>
        </w:rPr>
        <w:t>》</w:t>
      </w:r>
      <w:bookmarkEnd w:id="779"/>
      <w:r>
        <w:rPr>
          <w:rFonts w:hint="eastAsia"/>
          <w:color w:val="auto"/>
          <w:sz w:val="24"/>
          <w:highlight w:val="none"/>
        </w:rPr>
        <w:t>要求的，</w:t>
      </w:r>
      <w:r>
        <w:rPr>
          <w:rFonts w:hint="eastAsia"/>
          <w:b/>
          <w:color w:val="auto"/>
          <w:sz w:val="24"/>
          <w:highlight w:val="none"/>
        </w:rPr>
        <w:t>投标无效</w:t>
      </w:r>
      <w:r>
        <w:rPr>
          <w:rFonts w:hint="eastAsia"/>
          <w:color w:val="auto"/>
          <w:sz w:val="24"/>
          <w:highlight w:val="none"/>
        </w:rPr>
        <w:t>。</w:t>
      </w:r>
    </w:p>
    <w:p w14:paraId="38BB882C">
      <w:pPr>
        <w:tabs>
          <w:tab w:val="left" w:pos="900"/>
          <w:tab w:val="left" w:pos="1080"/>
          <w:tab w:val="left" w:pos="1589"/>
        </w:tabs>
        <w:snapToGrid w:val="0"/>
        <w:spacing w:line="360" w:lineRule="auto"/>
        <w:ind w:leftChars="-170" w:hanging="357" w:hangingChars="148"/>
        <w:jc w:val="center"/>
        <w:rPr>
          <w:b/>
          <w:color w:val="auto"/>
          <w:sz w:val="24"/>
          <w:highlight w:val="none"/>
        </w:rPr>
      </w:pPr>
      <w:r>
        <w:rPr>
          <w:b/>
          <w:color w:val="auto"/>
          <w:sz w:val="24"/>
          <w:highlight w:val="none"/>
        </w:rPr>
        <w:t>符合性审查</w:t>
      </w:r>
      <w:r>
        <w:rPr>
          <w:rFonts w:hint="eastAsia"/>
          <w:b/>
          <w:color w:val="auto"/>
          <w:sz w:val="24"/>
          <w:highlight w:val="none"/>
        </w:rPr>
        <w:t>要求</w:t>
      </w:r>
    </w:p>
    <w:tbl>
      <w:tblPr>
        <w:tblStyle w:val="4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725"/>
      </w:tblGrid>
      <w:tr w14:paraId="6EEEC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vAlign w:val="center"/>
          </w:tcPr>
          <w:p w14:paraId="75EA23C1">
            <w:pPr>
              <w:widowControl/>
              <w:jc w:val="center"/>
              <w:rPr>
                <w:b/>
                <w:color w:val="auto"/>
                <w:kern w:val="0"/>
                <w:sz w:val="24"/>
                <w:highlight w:val="none"/>
              </w:rPr>
            </w:pPr>
            <w:r>
              <w:rPr>
                <w:b/>
                <w:color w:val="auto"/>
                <w:kern w:val="0"/>
                <w:sz w:val="24"/>
                <w:highlight w:val="none"/>
              </w:rPr>
              <w:t>序号</w:t>
            </w:r>
          </w:p>
        </w:tc>
        <w:tc>
          <w:tcPr>
            <w:tcW w:w="1813" w:type="dxa"/>
            <w:vAlign w:val="center"/>
          </w:tcPr>
          <w:p w14:paraId="568DE3CD">
            <w:pPr>
              <w:widowControl/>
              <w:jc w:val="center"/>
              <w:rPr>
                <w:b/>
                <w:color w:val="auto"/>
                <w:kern w:val="0"/>
                <w:sz w:val="24"/>
                <w:highlight w:val="none"/>
              </w:rPr>
            </w:pPr>
            <w:r>
              <w:rPr>
                <w:b/>
                <w:color w:val="auto"/>
                <w:kern w:val="0"/>
                <w:sz w:val="24"/>
                <w:highlight w:val="none"/>
              </w:rPr>
              <w:t>审查因素</w:t>
            </w:r>
          </w:p>
        </w:tc>
        <w:tc>
          <w:tcPr>
            <w:tcW w:w="6725" w:type="dxa"/>
            <w:vAlign w:val="center"/>
          </w:tcPr>
          <w:p w14:paraId="30E98068">
            <w:pPr>
              <w:widowControl/>
              <w:jc w:val="center"/>
              <w:rPr>
                <w:b/>
                <w:color w:val="auto"/>
                <w:kern w:val="0"/>
                <w:sz w:val="24"/>
                <w:highlight w:val="none"/>
              </w:rPr>
            </w:pPr>
            <w:r>
              <w:rPr>
                <w:b/>
                <w:color w:val="auto"/>
                <w:kern w:val="0"/>
                <w:sz w:val="24"/>
                <w:highlight w:val="none"/>
              </w:rPr>
              <w:t>审查内容</w:t>
            </w:r>
          </w:p>
        </w:tc>
      </w:tr>
      <w:tr w14:paraId="50B4B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04804C1">
            <w:pPr>
              <w:widowControl/>
              <w:jc w:val="center"/>
              <w:rPr>
                <w:color w:val="auto"/>
                <w:kern w:val="0"/>
                <w:sz w:val="24"/>
                <w:highlight w:val="none"/>
              </w:rPr>
            </w:pPr>
            <w:r>
              <w:rPr>
                <w:color w:val="auto"/>
                <w:kern w:val="0"/>
                <w:sz w:val="24"/>
                <w:highlight w:val="none"/>
              </w:rPr>
              <w:t>1</w:t>
            </w:r>
          </w:p>
        </w:tc>
        <w:tc>
          <w:tcPr>
            <w:tcW w:w="1813" w:type="dxa"/>
            <w:vAlign w:val="center"/>
          </w:tcPr>
          <w:p w14:paraId="4E020D6F">
            <w:pPr>
              <w:widowControl/>
              <w:jc w:val="left"/>
              <w:rPr>
                <w:color w:val="auto"/>
                <w:kern w:val="0"/>
                <w:sz w:val="24"/>
                <w:highlight w:val="none"/>
              </w:rPr>
            </w:pPr>
            <w:r>
              <w:rPr>
                <w:rFonts w:hint="eastAsia"/>
                <w:color w:val="auto"/>
                <w:kern w:val="0"/>
                <w:sz w:val="24"/>
                <w:highlight w:val="none"/>
              </w:rPr>
              <w:t>投标函、</w:t>
            </w:r>
            <w:r>
              <w:rPr>
                <w:rFonts w:hint="eastAsia"/>
                <w:color w:val="auto"/>
                <w:sz w:val="24"/>
                <w:highlight w:val="none"/>
              </w:rPr>
              <w:t>法定代表人资格证明书和政府采购供应商信用承诺书</w:t>
            </w:r>
          </w:p>
        </w:tc>
        <w:tc>
          <w:tcPr>
            <w:tcW w:w="6725" w:type="dxa"/>
            <w:vAlign w:val="center"/>
          </w:tcPr>
          <w:p w14:paraId="5AD9C1F8">
            <w:pPr>
              <w:widowControl/>
              <w:jc w:val="left"/>
              <w:rPr>
                <w:color w:val="auto"/>
                <w:kern w:val="0"/>
                <w:sz w:val="24"/>
                <w:highlight w:val="none"/>
              </w:rPr>
            </w:pPr>
            <w:r>
              <w:rPr>
                <w:color w:val="auto"/>
                <w:kern w:val="0"/>
                <w:sz w:val="24"/>
                <w:highlight w:val="none"/>
              </w:rPr>
              <w:t>按招标文件要求提供</w:t>
            </w:r>
            <w:r>
              <w:rPr>
                <w:rFonts w:hint="eastAsia"/>
                <w:color w:val="auto"/>
                <w:kern w:val="0"/>
                <w:sz w:val="24"/>
                <w:highlight w:val="none"/>
              </w:rPr>
              <w:t>投标函、</w:t>
            </w:r>
            <w:r>
              <w:rPr>
                <w:rFonts w:hint="eastAsia"/>
                <w:color w:val="auto"/>
                <w:sz w:val="24"/>
                <w:highlight w:val="none"/>
              </w:rPr>
              <w:t>法定代表人资格证明书和政府采购供应商信用承诺书</w:t>
            </w:r>
            <w:r>
              <w:rPr>
                <w:color w:val="auto"/>
                <w:kern w:val="0"/>
                <w:sz w:val="24"/>
                <w:highlight w:val="none"/>
              </w:rPr>
              <w:t>；</w:t>
            </w:r>
          </w:p>
        </w:tc>
      </w:tr>
      <w:tr w14:paraId="51318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2963E96">
            <w:pPr>
              <w:widowControl/>
              <w:jc w:val="center"/>
              <w:rPr>
                <w:color w:val="auto"/>
                <w:kern w:val="0"/>
                <w:sz w:val="24"/>
                <w:highlight w:val="none"/>
              </w:rPr>
            </w:pPr>
            <w:r>
              <w:rPr>
                <w:color w:val="auto"/>
                <w:kern w:val="0"/>
                <w:sz w:val="24"/>
                <w:highlight w:val="none"/>
              </w:rPr>
              <w:t>2</w:t>
            </w:r>
          </w:p>
        </w:tc>
        <w:tc>
          <w:tcPr>
            <w:tcW w:w="1813" w:type="dxa"/>
            <w:vAlign w:val="center"/>
          </w:tcPr>
          <w:p w14:paraId="494EC01E">
            <w:pPr>
              <w:widowControl/>
              <w:jc w:val="left"/>
              <w:rPr>
                <w:color w:val="auto"/>
                <w:kern w:val="0"/>
                <w:sz w:val="24"/>
                <w:highlight w:val="none"/>
              </w:rPr>
            </w:pPr>
            <w:r>
              <w:rPr>
                <w:color w:val="auto"/>
                <w:kern w:val="0"/>
                <w:sz w:val="24"/>
                <w:highlight w:val="none"/>
              </w:rPr>
              <w:t>投标完整性</w:t>
            </w:r>
          </w:p>
        </w:tc>
        <w:tc>
          <w:tcPr>
            <w:tcW w:w="6725" w:type="dxa"/>
            <w:vAlign w:val="center"/>
          </w:tcPr>
          <w:p w14:paraId="19B613D7">
            <w:pPr>
              <w:widowControl/>
              <w:jc w:val="left"/>
              <w:rPr>
                <w:color w:val="auto"/>
                <w:kern w:val="0"/>
                <w:sz w:val="24"/>
                <w:highlight w:val="none"/>
              </w:rPr>
            </w:pPr>
            <w:r>
              <w:rPr>
                <w:rFonts w:hint="eastAsia"/>
                <w:color w:val="auto"/>
                <w:sz w:val="24"/>
                <w:highlight w:val="none"/>
              </w:rPr>
              <w:t>未</w:t>
            </w:r>
            <w:r>
              <w:rPr>
                <w:color w:val="auto"/>
                <w:sz w:val="24"/>
                <w:highlight w:val="none"/>
              </w:rPr>
              <w:t>将一个采购</w:t>
            </w:r>
            <w:r>
              <w:rPr>
                <w:rFonts w:hint="eastAsia"/>
                <w:color w:val="auto"/>
                <w:sz w:val="24"/>
                <w:highlight w:val="none"/>
                <w:lang w:val="en-US" w:eastAsia="zh-CN"/>
              </w:rPr>
              <w:t>项目</w:t>
            </w:r>
            <w:r>
              <w:rPr>
                <w:color w:val="auto"/>
                <w:sz w:val="24"/>
                <w:highlight w:val="none"/>
              </w:rPr>
              <w:t>中的内容拆开投标；</w:t>
            </w:r>
          </w:p>
        </w:tc>
      </w:tr>
      <w:tr w14:paraId="4A8F0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F42E538">
            <w:pPr>
              <w:widowControl/>
              <w:jc w:val="center"/>
              <w:rPr>
                <w:color w:val="auto"/>
                <w:kern w:val="0"/>
                <w:sz w:val="24"/>
                <w:highlight w:val="none"/>
              </w:rPr>
            </w:pPr>
            <w:r>
              <w:rPr>
                <w:color w:val="auto"/>
                <w:kern w:val="0"/>
                <w:sz w:val="24"/>
                <w:highlight w:val="none"/>
              </w:rPr>
              <w:t>3</w:t>
            </w:r>
          </w:p>
        </w:tc>
        <w:tc>
          <w:tcPr>
            <w:tcW w:w="1813" w:type="dxa"/>
            <w:vAlign w:val="center"/>
          </w:tcPr>
          <w:p w14:paraId="285D784F">
            <w:pPr>
              <w:widowControl/>
              <w:jc w:val="left"/>
              <w:rPr>
                <w:color w:val="auto"/>
                <w:kern w:val="0"/>
                <w:sz w:val="24"/>
                <w:highlight w:val="none"/>
              </w:rPr>
            </w:pPr>
            <w:r>
              <w:rPr>
                <w:color w:val="auto"/>
                <w:kern w:val="0"/>
                <w:sz w:val="24"/>
                <w:highlight w:val="none"/>
              </w:rPr>
              <w:t>投标报价</w:t>
            </w:r>
          </w:p>
        </w:tc>
        <w:tc>
          <w:tcPr>
            <w:tcW w:w="6725" w:type="dxa"/>
            <w:vAlign w:val="center"/>
          </w:tcPr>
          <w:p w14:paraId="7110F7D0">
            <w:pPr>
              <w:widowControl/>
              <w:jc w:val="left"/>
              <w:rPr>
                <w:color w:val="auto"/>
                <w:kern w:val="0"/>
                <w:sz w:val="24"/>
                <w:highlight w:val="none"/>
              </w:rPr>
            </w:pPr>
            <w:r>
              <w:rPr>
                <w:color w:val="auto"/>
                <w:kern w:val="0"/>
                <w:sz w:val="24"/>
                <w:highlight w:val="none"/>
              </w:rPr>
              <w:t>投标报价</w:t>
            </w:r>
            <w:r>
              <w:rPr>
                <w:rFonts w:hint="eastAsia"/>
                <w:color w:val="auto"/>
                <w:kern w:val="0"/>
                <w:sz w:val="24"/>
                <w:highlight w:val="none"/>
              </w:rPr>
              <w:t>未</w:t>
            </w:r>
            <w:r>
              <w:rPr>
                <w:color w:val="auto"/>
                <w:sz w:val="24"/>
                <w:highlight w:val="none"/>
              </w:rPr>
              <w:t>超过招标文件中规定的项目预算金额或者项目最高限价</w:t>
            </w:r>
            <w:r>
              <w:rPr>
                <w:color w:val="auto"/>
                <w:kern w:val="0"/>
                <w:sz w:val="24"/>
                <w:highlight w:val="none"/>
              </w:rPr>
              <w:t>；</w:t>
            </w:r>
          </w:p>
        </w:tc>
      </w:tr>
      <w:tr w14:paraId="2E526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4BE14E8">
            <w:pPr>
              <w:widowControl/>
              <w:jc w:val="center"/>
              <w:rPr>
                <w:color w:val="auto"/>
                <w:kern w:val="0"/>
                <w:sz w:val="24"/>
                <w:highlight w:val="none"/>
              </w:rPr>
            </w:pPr>
            <w:r>
              <w:rPr>
                <w:color w:val="auto"/>
                <w:kern w:val="0"/>
                <w:sz w:val="24"/>
                <w:highlight w:val="none"/>
              </w:rPr>
              <w:t>4</w:t>
            </w:r>
          </w:p>
        </w:tc>
        <w:tc>
          <w:tcPr>
            <w:tcW w:w="1813" w:type="dxa"/>
            <w:vAlign w:val="center"/>
          </w:tcPr>
          <w:p w14:paraId="4A4B1A07">
            <w:pPr>
              <w:widowControl/>
              <w:jc w:val="left"/>
              <w:rPr>
                <w:color w:val="auto"/>
                <w:kern w:val="0"/>
                <w:sz w:val="24"/>
                <w:highlight w:val="none"/>
              </w:rPr>
            </w:pPr>
            <w:r>
              <w:rPr>
                <w:color w:val="auto"/>
                <w:kern w:val="0"/>
                <w:sz w:val="24"/>
                <w:highlight w:val="none"/>
              </w:rPr>
              <w:t>报价唯一性</w:t>
            </w:r>
          </w:p>
        </w:tc>
        <w:tc>
          <w:tcPr>
            <w:tcW w:w="6725" w:type="dxa"/>
            <w:vAlign w:val="center"/>
          </w:tcPr>
          <w:p w14:paraId="27749B64">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rFonts w:hint="eastAsia"/>
                <w:color w:val="auto"/>
                <w:sz w:val="24"/>
                <w:highlight w:val="none"/>
              </w:rPr>
              <w:t>出现可选择性或可调整的报价（招标文件另有规定的除外）</w:t>
            </w:r>
            <w:r>
              <w:rPr>
                <w:color w:val="auto"/>
                <w:kern w:val="0"/>
                <w:sz w:val="24"/>
                <w:highlight w:val="none"/>
              </w:rPr>
              <w:t>；</w:t>
            </w:r>
          </w:p>
        </w:tc>
      </w:tr>
      <w:tr w14:paraId="682DB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481D6FC">
            <w:pPr>
              <w:widowControl/>
              <w:jc w:val="center"/>
              <w:rPr>
                <w:color w:val="auto"/>
                <w:kern w:val="0"/>
                <w:sz w:val="24"/>
                <w:highlight w:val="none"/>
              </w:rPr>
            </w:pPr>
            <w:r>
              <w:rPr>
                <w:color w:val="auto"/>
                <w:kern w:val="0"/>
                <w:sz w:val="24"/>
                <w:highlight w:val="none"/>
              </w:rPr>
              <w:t>5</w:t>
            </w:r>
          </w:p>
        </w:tc>
        <w:tc>
          <w:tcPr>
            <w:tcW w:w="1813" w:type="dxa"/>
            <w:vAlign w:val="center"/>
          </w:tcPr>
          <w:p w14:paraId="4CAA56B3">
            <w:pPr>
              <w:widowControl/>
              <w:jc w:val="left"/>
              <w:rPr>
                <w:color w:val="auto"/>
                <w:kern w:val="0"/>
                <w:sz w:val="24"/>
                <w:highlight w:val="none"/>
              </w:rPr>
            </w:pPr>
            <w:r>
              <w:rPr>
                <w:color w:val="auto"/>
                <w:kern w:val="0"/>
                <w:sz w:val="24"/>
                <w:highlight w:val="none"/>
              </w:rPr>
              <w:t>投标有效期</w:t>
            </w:r>
          </w:p>
        </w:tc>
        <w:tc>
          <w:tcPr>
            <w:tcW w:w="6725" w:type="dxa"/>
            <w:vAlign w:val="center"/>
          </w:tcPr>
          <w:p w14:paraId="2C45E044">
            <w:pPr>
              <w:widowControl/>
              <w:jc w:val="left"/>
              <w:rPr>
                <w:color w:val="auto"/>
                <w:kern w:val="0"/>
                <w:sz w:val="24"/>
                <w:highlight w:val="none"/>
              </w:rPr>
            </w:pPr>
            <w:r>
              <w:rPr>
                <w:color w:val="auto"/>
                <w:kern w:val="0"/>
                <w:sz w:val="24"/>
                <w:highlight w:val="none"/>
              </w:rPr>
              <w:t>投标文件中承诺的投标有效期</w:t>
            </w:r>
            <w:r>
              <w:rPr>
                <w:rFonts w:hint="eastAsia"/>
                <w:color w:val="auto"/>
                <w:kern w:val="0"/>
                <w:sz w:val="24"/>
                <w:highlight w:val="none"/>
              </w:rPr>
              <w:t>满足</w:t>
            </w:r>
            <w:r>
              <w:rPr>
                <w:color w:val="auto"/>
                <w:kern w:val="0"/>
                <w:sz w:val="24"/>
                <w:highlight w:val="none"/>
              </w:rPr>
              <w:t>招标文件中载明的投标有效期的；</w:t>
            </w:r>
          </w:p>
        </w:tc>
      </w:tr>
      <w:tr w14:paraId="5F064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4A2E8BF6">
            <w:pPr>
              <w:widowControl/>
              <w:jc w:val="center"/>
              <w:rPr>
                <w:color w:val="auto"/>
                <w:kern w:val="0"/>
                <w:sz w:val="24"/>
                <w:highlight w:val="none"/>
              </w:rPr>
            </w:pPr>
            <w:r>
              <w:rPr>
                <w:color w:val="auto"/>
                <w:kern w:val="0"/>
                <w:sz w:val="24"/>
                <w:highlight w:val="none"/>
              </w:rPr>
              <w:t>6</w:t>
            </w:r>
          </w:p>
        </w:tc>
        <w:tc>
          <w:tcPr>
            <w:tcW w:w="1813" w:type="dxa"/>
            <w:vAlign w:val="center"/>
          </w:tcPr>
          <w:p w14:paraId="66EF4B07">
            <w:pPr>
              <w:widowControl/>
              <w:jc w:val="left"/>
              <w:rPr>
                <w:color w:val="auto"/>
                <w:kern w:val="0"/>
                <w:sz w:val="24"/>
                <w:highlight w:val="none"/>
              </w:rPr>
            </w:pPr>
            <w:r>
              <w:rPr>
                <w:color w:val="auto"/>
                <w:kern w:val="0"/>
                <w:sz w:val="24"/>
                <w:highlight w:val="none"/>
              </w:rPr>
              <w:t>签署、加盖公章</w:t>
            </w:r>
          </w:p>
        </w:tc>
        <w:tc>
          <w:tcPr>
            <w:tcW w:w="6725" w:type="dxa"/>
            <w:vAlign w:val="center"/>
          </w:tcPr>
          <w:p w14:paraId="7BABC60B">
            <w:pPr>
              <w:widowControl/>
              <w:jc w:val="left"/>
              <w:rPr>
                <w:color w:val="auto"/>
                <w:kern w:val="0"/>
                <w:sz w:val="24"/>
                <w:highlight w:val="none"/>
              </w:rPr>
            </w:pPr>
            <w:r>
              <w:rPr>
                <w:color w:val="auto"/>
                <w:kern w:val="0"/>
                <w:sz w:val="24"/>
                <w:highlight w:val="none"/>
              </w:rPr>
              <w:t>按照招标文件要求签署、加盖公章的；</w:t>
            </w:r>
          </w:p>
        </w:tc>
      </w:tr>
      <w:tr w14:paraId="10BBC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942CBA6">
            <w:pPr>
              <w:widowControl/>
              <w:jc w:val="center"/>
              <w:rPr>
                <w:color w:val="auto"/>
                <w:kern w:val="0"/>
                <w:sz w:val="24"/>
                <w:highlight w:val="none"/>
              </w:rPr>
            </w:pPr>
            <w:r>
              <w:rPr>
                <w:rFonts w:hint="eastAsia"/>
                <w:color w:val="auto"/>
                <w:kern w:val="0"/>
                <w:sz w:val="24"/>
                <w:highlight w:val="none"/>
              </w:rPr>
              <w:t>7</w:t>
            </w:r>
          </w:p>
        </w:tc>
        <w:tc>
          <w:tcPr>
            <w:tcW w:w="1813" w:type="dxa"/>
            <w:vAlign w:val="center"/>
          </w:tcPr>
          <w:p w14:paraId="6BDAE896">
            <w:pPr>
              <w:widowControl/>
              <w:jc w:val="left"/>
              <w:rPr>
                <w:color w:val="auto"/>
                <w:kern w:val="0"/>
                <w:sz w:val="24"/>
                <w:highlight w:val="none"/>
              </w:rPr>
            </w:pPr>
            <w:r>
              <w:rPr>
                <w:rFonts w:hint="eastAsia"/>
                <w:color w:val="auto"/>
                <w:kern w:val="0"/>
                <w:sz w:val="24"/>
                <w:highlight w:val="none"/>
              </w:rPr>
              <w:t>实质性格式</w:t>
            </w:r>
          </w:p>
        </w:tc>
        <w:tc>
          <w:tcPr>
            <w:tcW w:w="6725" w:type="dxa"/>
            <w:vAlign w:val="center"/>
          </w:tcPr>
          <w:p w14:paraId="58DFF32B">
            <w:pPr>
              <w:widowControl/>
              <w:jc w:val="left"/>
              <w:rPr>
                <w:color w:val="auto"/>
                <w:kern w:val="0"/>
                <w:sz w:val="24"/>
                <w:highlight w:val="none"/>
              </w:rPr>
            </w:pPr>
            <w:r>
              <w:rPr>
                <w:rFonts w:hint="eastAsia"/>
                <w:color w:val="auto"/>
                <w:kern w:val="0"/>
                <w:sz w:val="24"/>
                <w:highlight w:val="none"/>
              </w:rPr>
              <w:t>标记为</w:t>
            </w:r>
            <w:r>
              <w:rPr>
                <w:color w:val="auto"/>
                <w:kern w:val="0"/>
                <w:sz w:val="24"/>
                <w:highlight w:val="none"/>
              </w:rPr>
              <w:t>“实质性格式”的</w:t>
            </w:r>
            <w:r>
              <w:rPr>
                <w:rFonts w:hint="eastAsia"/>
                <w:color w:val="auto"/>
                <w:kern w:val="0"/>
                <w:sz w:val="24"/>
                <w:highlight w:val="none"/>
              </w:rPr>
              <w:t>文件均按</w:t>
            </w:r>
            <w:r>
              <w:rPr>
                <w:color w:val="auto"/>
                <w:kern w:val="0"/>
                <w:sz w:val="24"/>
                <w:highlight w:val="none"/>
              </w:rPr>
              <w:t>招标文件</w:t>
            </w:r>
            <w:r>
              <w:rPr>
                <w:rFonts w:hint="eastAsia"/>
                <w:color w:val="auto"/>
                <w:kern w:val="0"/>
                <w:sz w:val="24"/>
                <w:highlight w:val="none"/>
              </w:rPr>
              <w:t>要求提供；</w:t>
            </w:r>
          </w:p>
        </w:tc>
      </w:tr>
      <w:tr w14:paraId="69EAC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E93E629">
            <w:pPr>
              <w:widowControl/>
              <w:jc w:val="center"/>
              <w:rPr>
                <w:color w:val="auto"/>
                <w:kern w:val="0"/>
                <w:sz w:val="24"/>
                <w:highlight w:val="none"/>
              </w:rPr>
            </w:pPr>
            <w:r>
              <w:rPr>
                <w:color w:val="auto"/>
                <w:kern w:val="0"/>
                <w:sz w:val="24"/>
                <w:highlight w:val="none"/>
              </w:rPr>
              <w:t>8</w:t>
            </w:r>
          </w:p>
        </w:tc>
        <w:tc>
          <w:tcPr>
            <w:tcW w:w="1813" w:type="dxa"/>
            <w:vAlign w:val="center"/>
          </w:tcPr>
          <w:p w14:paraId="4272F213">
            <w:pPr>
              <w:widowControl/>
              <w:jc w:val="left"/>
              <w:rPr>
                <w:rFonts w:hint="eastAsia" w:eastAsia="宋体"/>
                <w:color w:val="auto"/>
                <w:kern w:val="0"/>
                <w:sz w:val="24"/>
                <w:highlight w:val="none"/>
                <w:lang w:eastAsia="zh-CN"/>
              </w:rPr>
            </w:pPr>
            <w:r>
              <w:rPr>
                <w:color w:val="auto"/>
                <w:kern w:val="0"/>
                <w:sz w:val="24"/>
                <w:highlight w:val="none"/>
              </w:rPr>
              <w:t>报价的修正</w:t>
            </w:r>
            <w:r>
              <w:rPr>
                <w:rFonts w:hint="eastAsia"/>
                <w:color w:val="auto"/>
                <w:kern w:val="0"/>
                <w:sz w:val="24"/>
                <w:highlight w:val="none"/>
                <w:lang w:val="en-US" w:eastAsia="zh-CN"/>
              </w:rPr>
              <w:t xml:space="preserve"> </w:t>
            </w:r>
          </w:p>
        </w:tc>
        <w:tc>
          <w:tcPr>
            <w:tcW w:w="6725" w:type="dxa"/>
            <w:vAlign w:val="center"/>
          </w:tcPr>
          <w:p w14:paraId="074519BF">
            <w:pPr>
              <w:widowControl/>
              <w:jc w:val="left"/>
              <w:rPr>
                <w:color w:val="auto"/>
                <w:kern w:val="0"/>
                <w:sz w:val="24"/>
                <w:highlight w:val="none"/>
              </w:rPr>
            </w:pPr>
            <w:r>
              <w:rPr>
                <w:color w:val="auto"/>
                <w:kern w:val="0"/>
                <w:sz w:val="24"/>
                <w:highlight w:val="none"/>
              </w:rPr>
              <w:t>投标文件报价出现前后不一致</w:t>
            </w:r>
            <w:r>
              <w:rPr>
                <w:rFonts w:hint="eastAsia"/>
                <w:color w:val="auto"/>
                <w:kern w:val="0"/>
                <w:sz w:val="24"/>
                <w:highlight w:val="none"/>
              </w:rPr>
              <w:t>时</w:t>
            </w:r>
            <w:r>
              <w:rPr>
                <w:color w:val="auto"/>
                <w:kern w:val="0"/>
                <w:sz w:val="24"/>
                <w:highlight w:val="none"/>
              </w:rPr>
              <w:t>，投标人对修正后的报价予</w:t>
            </w:r>
            <w:r>
              <w:rPr>
                <w:rFonts w:hint="eastAsia"/>
                <w:color w:val="auto"/>
                <w:kern w:val="0"/>
                <w:sz w:val="24"/>
                <w:highlight w:val="none"/>
              </w:rPr>
              <w:t>以</w:t>
            </w:r>
            <w:r>
              <w:rPr>
                <w:color w:val="auto"/>
                <w:kern w:val="0"/>
                <w:sz w:val="24"/>
                <w:highlight w:val="none"/>
              </w:rPr>
              <w:t>确认；</w:t>
            </w:r>
          </w:p>
        </w:tc>
      </w:tr>
      <w:tr w14:paraId="49492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2D4D0E73">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9</w:t>
            </w:r>
          </w:p>
        </w:tc>
        <w:tc>
          <w:tcPr>
            <w:tcW w:w="1813" w:type="dxa"/>
            <w:vAlign w:val="center"/>
          </w:tcPr>
          <w:p w14:paraId="43A2C364">
            <w:pPr>
              <w:widowControl/>
              <w:jc w:val="left"/>
              <w:rPr>
                <w:color w:val="auto"/>
                <w:kern w:val="0"/>
                <w:sz w:val="24"/>
                <w:highlight w:val="none"/>
              </w:rPr>
            </w:pPr>
            <w:r>
              <w:rPr>
                <w:color w:val="auto"/>
                <w:kern w:val="0"/>
                <w:sz w:val="24"/>
                <w:highlight w:val="none"/>
              </w:rPr>
              <w:t>报价合理性</w:t>
            </w:r>
          </w:p>
        </w:tc>
        <w:tc>
          <w:tcPr>
            <w:tcW w:w="6725" w:type="dxa"/>
            <w:vAlign w:val="center"/>
          </w:tcPr>
          <w:p w14:paraId="4BDE8E4B">
            <w:pPr>
              <w:widowControl/>
              <w:jc w:val="left"/>
              <w:rPr>
                <w:color w:val="auto"/>
                <w:kern w:val="0"/>
                <w:sz w:val="24"/>
                <w:highlight w:val="none"/>
              </w:rPr>
            </w:pPr>
            <w:r>
              <w:rPr>
                <w:color w:val="auto"/>
                <w:sz w:val="24"/>
                <w:highlight w:val="none"/>
              </w:rPr>
              <w:t>报价合理，或</w:t>
            </w:r>
            <w:r>
              <w:rPr>
                <w:rFonts w:hint="eastAsia"/>
                <w:color w:val="auto"/>
                <w:sz w:val="24"/>
                <w:highlight w:val="none"/>
              </w:rPr>
              <w:t>投标人的报价明显低于其他通过符合性审查投标人的报价，</w:t>
            </w:r>
            <w:r>
              <w:rPr>
                <w:color w:val="auto"/>
                <w:sz w:val="24"/>
                <w:highlight w:val="none"/>
              </w:rPr>
              <w:t>有可能影响</w:t>
            </w:r>
            <w:r>
              <w:rPr>
                <w:rFonts w:hint="eastAsia"/>
                <w:color w:val="auto"/>
                <w:sz w:val="24"/>
                <w:highlight w:val="none"/>
                <w:lang w:val="en-US" w:eastAsia="zh-CN"/>
              </w:rPr>
              <w:t>服务</w:t>
            </w:r>
            <w:r>
              <w:rPr>
                <w:color w:val="auto"/>
                <w:sz w:val="24"/>
                <w:highlight w:val="none"/>
              </w:rPr>
              <w:t>质量或者不能诚信履约的</w:t>
            </w:r>
            <w:r>
              <w:rPr>
                <w:rFonts w:hint="eastAsia"/>
                <w:color w:val="auto"/>
                <w:sz w:val="24"/>
                <w:highlight w:val="none"/>
              </w:rPr>
              <w:t>，能够应评标委员会要求在规定时间内证明其报价合理性的</w:t>
            </w:r>
            <w:r>
              <w:rPr>
                <w:color w:val="auto"/>
                <w:sz w:val="24"/>
                <w:highlight w:val="none"/>
              </w:rPr>
              <w:t>；</w:t>
            </w:r>
          </w:p>
        </w:tc>
      </w:tr>
      <w:tr w14:paraId="0417F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4B494B3">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10</w:t>
            </w:r>
          </w:p>
        </w:tc>
        <w:tc>
          <w:tcPr>
            <w:tcW w:w="1813" w:type="dxa"/>
            <w:vAlign w:val="center"/>
          </w:tcPr>
          <w:p w14:paraId="425DBEC3">
            <w:pPr>
              <w:widowControl/>
              <w:jc w:val="left"/>
              <w:rPr>
                <w:color w:val="auto"/>
                <w:kern w:val="0"/>
                <w:sz w:val="24"/>
                <w:highlight w:val="none"/>
              </w:rPr>
            </w:pPr>
            <w:r>
              <w:rPr>
                <w:color w:val="auto"/>
                <w:kern w:val="0"/>
                <w:sz w:val="24"/>
                <w:highlight w:val="none"/>
              </w:rPr>
              <w:t>公平竞争</w:t>
            </w:r>
          </w:p>
        </w:tc>
        <w:tc>
          <w:tcPr>
            <w:tcW w:w="6725" w:type="dxa"/>
            <w:vAlign w:val="center"/>
          </w:tcPr>
          <w:p w14:paraId="3EB8FB65">
            <w:pPr>
              <w:widowControl/>
              <w:jc w:val="left"/>
              <w:rPr>
                <w:color w:val="auto"/>
                <w:kern w:val="0"/>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14:paraId="4EBC0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4710FE1C">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11</w:t>
            </w:r>
          </w:p>
        </w:tc>
        <w:tc>
          <w:tcPr>
            <w:tcW w:w="1813" w:type="dxa"/>
            <w:vAlign w:val="center"/>
          </w:tcPr>
          <w:p w14:paraId="629AAA13">
            <w:pPr>
              <w:widowControl/>
              <w:jc w:val="left"/>
              <w:rPr>
                <w:color w:val="auto"/>
                <w:kern w:val="0"/>
                <w:sz w:val="24"/>
                <w:highlight w:val="none"/>
              </w:rPr>
            </w:pPr>
            <w:r>
              <w:rPr>
                <w:color w:val="auto"/>
                <w:kern w:val="0"/>
                <w:sz w:val="24"/>
                <w:highlight w:val="none"/>
              </w:rPr>
              <w:t>串通投标</w:t>
            </w:r>
          </w:p>
        </w:tc>
        <w:tc>
          <w:tcPr>
            <w:tcW w:w="6725" w:type="dxa"/>
            <w:vAlign w:val="center"/>
          </w:tcPr>
          <w:p w14:paraId="7AC04DA5">
            <w:pPr>
              <w:widowControl/>
              <w:jc w:val="left"/>
              <w:rPr>
                <w:color w:val="auto"/>
                <w:kern w:val="0"/>
                <w:sz w:val="24"/>
                <w:highlight w:val="none"/>
              </w:rPr>
            </w:pPr>
            <w:r>
              <w:rPr>
                <w:rFonts w:hint="eastAsia"/>
                <w:color w:val="auto"/>
                <w:sz w:val="24"/>
                <w:highlight w:val="none"/>
              </w:rPr>
              <w:t>不存在《政府采购货物和服务招标投标管理办法》视为投标人串通投标的情形：（一）不同投标人的投标文件由同一单位或者个人编制</w:t>
            </w:r>
            <w:r>
              <w:rPr>
                <w:rFonts w:hint="eastAsia" w:ascii="宋体" w:hAnsi="宋体"/>
                <w:color w:val="auto"/>
                <w:sz w:val="24"/>
                <w:highlight w:val="none"/>
              </w:rPr>
              <w:t>（包含使用同一MAC地址的计算机制作电子投标文件的情形）</w:t>
            </w:r>
            <w:r>
              <w:rPr>
                <w:rFonts w:hint="eastAsia"/>
                <w:color w:val="auto"/>
                <w:sz w:val="24"/>
                <w:highlight w:val="none"/>
              </w:rPr>
              <w:t>；（二）不同投标人委托同一单位或者个人办理投标事宜</w:t>
            </w:r>
            <w:r>
              <w:rPr>
                <w:rFonts w:hint="eastAsia" w:ascii="宋体" w:hAnsi="宋体"/>
                <w:color w:val="auto"/>
                <w:sz w:val="24"/>
                <w:highlight w:val="none"/>
              </w:rPr>
              <w:t>（包含使用同一MAC地址的计算机提交或者解密电子投标文件的情形）</w:t>
            </w:r>
            <w:r>
              <w:rPr>
                <w:rFonts w:hint="eastAsia"/>
                <w:color w:val="auto"/>
                <w:sz w:val="24"/>
                <w:highlight w:val="none"/>
              </w:rPr>
              <w:t>；（三）不同投标人的投标文件载明的项目管理成员或者联系人员为同一人；（四）不同投标人的投标文件异常一致或者投标报价呈规律性差异；</w:t>
            </w:r>
          </w:p>
        </w:tc>
      </w:tr>
      <w:tr w14:paraId="42B75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4729B46">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12</w:t>
            </w:r>
          </w:p>
        </w:tc>
        <w:tc>
          <w:tcPr>
            <w:tcW w:w="1813" w:type="dxa"/>
            <w:vAlign w:val="center"/>
          </w:tcPr>
          <w:p w14:paraId="64D02342">
            <w:pPr>
              <w:widowControl/>
              <w:jc w:val="left"/>
              <w:rPr>
                <w:color w:val="auto"/>
                <w:kern w:val="0"/>
                <w:sz w:val="24"/>
                <w:highlight w:val="none"/>
              </w:rPr>
            </w:pPr>
            <w:r>
              <w:rPr>
                <w:color w:val="auto"/>
                <w:kern w:val="0"/>
                <w:sz w:val="24"/>
                <w:highlight w:val="none"/>
              </w:rPr>
              <w:t>附加条件</w:t>
            </w:r>
          </w:p>
        </w:tc>
        <w:tc>
          <w:tcPr>
            <w:tcW w:w="6725" w:type="dxa"/>
            <w:vAlign w:val="center"/>
          </w:tcPr>
          <w:p w14:paraId="715147FA">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color w:val="auto"/>
                <w:kern w:val="0"/>
                <w:sz w:val="24"/>
                <w:highlight w:val="none"/>
              </w:rPr>
              <w:t>含有采购人不能接受的附加条件的；</w:t>
            </w:r>
          </w:p>
        </w:tc>
      </w:tr>
      <w:tr w14:paraId="765F8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81827FC">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13</w:t>
            </w:r>
          </w:p>
        </w:tc>
        <w:tc>
          <w:tcPr>
            <w:tcW w:w="1813" w:type="dxa"/>
            <w:vAlign w:val="center"/>
          </w:tcPr>
          <w:p w14:paraId="28CF0AE9">
            <w:pPr>
              <w:widowControl/>
              <w:jc w:val="left"/>
              <w:rPr>
                <w:color w:val="auto"/>
                <w:kern w:val="0"/>
                <w:sz w:val="24"/>
                <w:highlight w:val="none"/>
              </w:rPr>
            </w:pPr>
            <w:r>
              <w:rPr>
                <w:color w:val="auto"/>
                <w:kern w:val="0"/>
                <w:sz w:val="24"/>
                <w:highlight w:val="none"/>
              </w:rPr>
              <w:t>其他无效情形</w:t>
            </w:r>
          </w:p>
        </w:tc>
        <w:tc>
          <w:tcPr>
            <w:tcW w:w="6725" w:type="dxa"/>
            <w:vAlign w:val="center"/>
          </w:tcPr>
          <w:p w14:paraId="6B889D76">
            <w:pPr>
              <w:widowControl/>
              <w:jc w:val="left"/>
              <w:rPr>
                <w:color w:val="auto"/>
                <w:kern w:val="0"/>
                <w:sz w:val="24"/>
                <w:highlight w:val="none"/>
              </w:rPr>
            </w:pPr>
            <w:r>
              <w:rPr>
                <w:color w:val="auto"/>
                <w:sz w:val="24"/>
                <w:highlight w:val="none"/>
              </w:rPr>
              <w:t>投标人、投标文件</w:t>
            </w:r>
            <w:r>
              <w:rPr>
                <w:rFonts w:hint="eastAsia"/>
                <w:color w:val="auto"/>
                <w:sz w:val="24"/>
                <w:highlight w:val="none"/>
              </w:rPr>
              <w:t>不存在</w:t>
            </w:r>
            <w:r>
              <w:rPr>
                <w:color w:val="auto"/>
                <w:sz w:val="24"/>
                <w:highlight w:val="none"/>
              </w:rPr>
              <w:t>不符合法律、法规和招标文件规定的其他无效情形。</w:t>
            </w:r>
          </w:p>
        </w:tc>
      </w:tr>
    </w:tbl>
    <w:p w14:paraId="3553FED7">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投标文件有关事项的澄清或者说明</w:t>
      </w:r>
    </w:p>
    <w:p w14:paraId="09B84A9F">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评标过程中，评标委员会将</w:t>
      </w:r>
      <w:r>
        <w:rPr>
          <w:rFonts w:hint="eastAsia"/>
          <w:color w:val="auto"/>
          <w:sz w:val="24"/>
          <w:highlight w:val="none"/>
        </w:rPr>
        <w:t>通过“苏采云”政府采购一体化平台系统</w:t>
      </w:r>
      <w:r>
        <w:rPr>
          <w:color w:val="auto"/>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电子</w:t>
      </w:r>
      <w:r>
        <w:rPr>
          <w:color w:val="auto"/>
          <w:sz w:val="24"/>
          <w:highlight w:val="none"/>
        </w:rPr>
        <w:t>公章。投标人的澄清、说明或者补正不得超出投标文件的范围或者改变投标文件的实质性内容。澄清文件将作为投标文件内容的一部分。</w:t>
      </w:r>
    </w:p>
    <w:p w14:paraId="0D0D8652">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 w:val="24"/>
          <w:highlight w:val="none"/>
        </w:rPr>
        <w:t>无效投标处理</w:t>
      </w:r>
      <w:r>
        <w:rPr>
          <w:rFonts w:hint="eastAsia" w:ascii="宋体" w:hAnsi="宋体" w:cs="宋体"/>
          <w:color w:val="auto"/>
          <w:sz w:val="24"/>
          <w:highlight w:val="none"/>
        </w:rPr>
        <w:t>。</w:t>
      </w:r>
    </w:p>
    <w:p w14:paraId="3F184346">
      <w:pPr>
        <w:numPr>
          <w:ilvl w:val="0"/>
          <w:numId w:val="0"/>
        </w:numPr>
        <w:tabs>
          <w:tab w:val="left" w:pos="1080"/>
          <w:tab w:val="left" w:pos="1589"/>
          <w:tab w:val="left" w:pos="2035"/>
          <w:tab w:val="left" w:pos="2114"/>
        </w:tabs>
        <w:spacing w:line="360" w:lineRule="auto"/>
        <w:ind w:left="1135" w:leftChars="0"/>
        <w:rPr>
          <w:rFonts w:hint="eastAsia" w:ascii="宋体" w:hAnsi="宋体" w:cs="宋体"/>
          <w:color w:val="auto"/>
          <w:sz w:val="24"/>
          <w:highlight w:val="none"/>
        </w:rPr>
      </w:pPr>
      <w:r>
        <w:rPr>
          <w:rFonts w:hint="eastAsia" w:ascii="宋体" w:hAnsi="宋体" w:cs="宋体"/>
          <w:color w:val="auto"/>
          <w:sz w:val="24"/>
          <w:highlight w:val="none"/>
          <w:lang w:val="en-US" w:eastAsia="zh-CN"/>
        </w:rPr>
        <w:t>2.2.1</w:t>
      </w:r>
      <w:r>
        <w:rPr>
          <w:rFonts w:hint="eastAsia" w:ascii="宋体" w:hAnsi="宋体" w:cs="宋体"/>
          <w:color w:val="auto"/>
          <w:sz w:val="24"/>
          <w:highlight w:val="none"/>
        </w:rPr>
        <w:t>实施政府采购异常低价审查的有关要求：具体按照苏财购〔2025〕62号《关于推动解决政府采购异常低价问题相关工作的通知》要求 ：</w:t>
      </w:r>
    </w:p>
    <w:p w14:paraId="2F6AE3D9">
      <w:pPr>
        <w:tabs>
          <w:tab w:val="left" w:pos="900"/>
          <w:tab w:val="left" w:pos="1589"/>
          <w:tab w:val="left" w:pos="1701"/>
        </w:tabs>
        <w:spacing w:line="360" w:lineRule="auto"/>
        <w:ind w:left="1985"/>
        <w:rPr>
          <w:rFonts w:hint="eastAsia" w:ascii="宋体" w:hAnsi="宋体" w:cs="宋体"/>
          <w:color w:val="auto"/>
          <w:sz w:val="24"/>
          <w:highlight w:val="none"/>
        </w:rPr>
      </w:pPr>
      <w:r>
        <w:rPr>
          <w:rFonts w:hint="eastAsia" w:ascii="宋体" w:hAnsi="宋体" w:cs="宋体"/>
          <w:color w:val="auto"/>
          <w:sz w:val="24"/>
          <w:highlight w:val="none"/>
        </w:rPr>
        <w:t>（一）评审过程中出现下列情形之一的，评审委员会应当启动异常低价投标（响应）审查程序：</w:t>
      </w:r>
    </w:p>
    <w:p w14:paraId="343C6ADE">
      <w:pPr>
        <w:tabs>
          <w:tab w:val="left" w:pos="900"/>
          <w:tab w:val="left" w:pos="1589"/>
          <w:tab w:val="left" w:pos="1701"/>
        </w:tabs>
        <w:spacing w:line="360" w:lineRule="auto"/>
        <w:ind w:left="1985"/>
        <w:rPr>
          <w:rFonts w:hint="eastAsia" w:ascii="宋体" w:hAnsi="宋体" w:cs="宋体"/>
          <w:color w:val="auto"/>
          <w:sz w:val="24"/>
          <w:highlight w:val="none"/>
        </w:rPr>
      </w:pPr>
      <w:r>
        <w:rPr>
          <w:rFonts w:hint="eastAsia" w:ascii="宋体" w:hAnsi="宋体" w:cs="宋体"/>
          <w:color w:val="auto"/>
          <w:sz w:val="24"/>
          <w:highlight w:val="none"/>
        </w:rPr>
        <w:t>1．投标（响应）报价低于采购项目预算50%的，即投标（响应）报价&lt;采购项目预算×50%；</w:t>
      </w:r>
    </w:p>
    <w:p w14:paraId="6DA79A6C">
      <w:pPr>
        <w:tabs>
          <w:tab w:val="left" w:pos="900"/>
          <w:tab w:val="left" w:pos="1589"/>
          <w:tab w:val="left" w:pos="1701"/>
        </w:tabs>
        <w:spacing w:line="360" w:lineRule="auto"/>
        <w:ind w:left="1985"/>
        <w:rPr>
          <w:rFonts w:hint="eastAsia" w:ascii="宋体" w:hAnsi="宋体" w:cs="宋体"/>
          <w:color w:val="auto"/>
          <w:sz w:val="24"/>
          <w:highlight w:val="none"/>
        </w:rPr>
      </w:pPr>
      <w:r>
        <w:rPr>
          <w:rFonts w:hint="eastAsia" w:ascii="宋体" w:hAnsi="宋体" w:cs="宋体"/>
          <w:color w:val="auto"/>
          <w:sz w:val="24"/>
          <w:highlight w:val="none"/>
        </w:rPr>
        <w:t>2．投标（响应）报价低于采购项目最高限价45%的，即投标（响应）报价&lt;采购项目最高限价×45% ；</w:t>
      </w:r>
    </w:p>
    <w:p w14:paraId="15F28D93">
      <w:pPr>
        <w:tabs>
          <w:tab w:val="left" w:pos="900"/>
          <w:tab w:val="left" w:pos="1589"/>
          <w:tab w:val="left" w:pos="1701"/>
        </w:tabs>
        <w:spacing w:line="360" w:lineRule="auto"/>
        <w:ind w:left="1985"/>
        <w:rPr>
          <w:rFonts w:hint="eastAsia" w:ascii="宋体" w:hAnsi="宋体" w:cs="宋体"/>
          <w:color w:val="auto"/>
          <w:sz w:val="24"/>
          <w:highlight w:val="none"/>
        </w:rPr>
      </w:pPr>
      <w:r>
        <w:rPr>
          <w:rFonts w:hint="eastAsia" w:ascii="宋体" w:hAnsi="宋体" w:cs="宋体"/>
          <w:color w:val="auto"/>
          <w:sz w:val="24"/>
          <w:highlight w:val="none"/>
        </w:rPr>
        <w:t>3．评审委员会认定的供应商报价过低、有可能影响产品质量或者不能诚信履约的其他情形。</w:t>
      </w:r>
    </w:p>
    <w:p w14:paraId="7CE85D2F">
      <w:pPr>
        <w:tabs>
          <w:tab w:val="left" w:pos="900"/>
          <w:tab w:val="left" w:pos="1589"/>
          <w:tab w:val="left" w:pos="1701"/>
        </w:tabs>
        <w:spacing w:line="360" w:lineRule="auto"/>
        <w:ind w:left="1985"/>
        <w:rPr>
          <w:rFonts w:ascii="宋体" w:hAnsi="宋体" w:cs="宋体"/>
          <w:color w:val="auto"/>
          <w:sz w:val="24"/>
          <w:highlight w:val="none"/>
        </w:rPr>
      </w:pPr>
      <w:r>
        <w:rPr>
          <w:rFonts w:hint="eastAsia" w:ascii="宋体" w:hAnsi="宋体" w:cs="宋体"/>
          <w:color w:val="auto"/>
          <w:sz w:val="24"/>
          <w:highlight w:val="none"/>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48BE1E2">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eastAsia="宋体" w:cs="宋体"/>
          <w:color w:val="auto"/>
          <w:sz w:val="24"/>
          <w:highlight w:val="none"/>
        </w:rPr>
        <w:t>投标报价须包含招标文件全部内容，如分项报价表有缺漏视为已含在其他各项报价中，将不对投标总价进行调整。评标委员会有权要求投标人在规定的时间内对此进行书面确认，投标人不确认的，视为将一个</w:t>
      </w:r>
      <w:r>
        <w:rPr>
          <w:rFonts w:hint="eastAsia" w:ascii="宋体" w:hAnsi="宋体" w:eastAsia="宋体" w:cs="宋体"/>
          <w:color w:val="auto"/>
          <w:sz w:val="24"/>
          <w:highlight w:val="none"/>
          <w:lang w:eastAsia="zh-CN"/>
        </w:rPr>
        <w:t>采购</w:t>
      </w:r>
      <w:r>
        <w:rPr>
          <w:rFonts w:hint="eastAsia" w:ascii="宋体" w:hAnsi="宋体" w:cs="宋体"/>
          <w:color w:val="auto"/>
          <w:sz w:val="24"/>
          <w:highlight w:val="none"/>
          <w:lang w:val="en-US" w:eastAsia="zh-CN"/>
        </w:rPr>
        <w:t>项目</w:t>
      </w:r>
      <w:r>
        <w:rPr>
          <w:rFonts w:hint="eastAsia" w:ascii="宋体" w:hAnsi="宋体" w:eastAsia="宋体" w:cs="宋体"/>
          <w:color w:val="auto"/>
          <w:sz w:val="24"/>
          <w:highlight w:val="none"/>
        </w:rPr>
        <w:t>中的内容拆开投标，其</w:t>
      </w:r>
      <w:r>
        <w:rPr>
          <w:rFonts w:hint="eastAsia" w:ascii="宋体" w:hAnsi="宋体" w:eastAsia="宋体" w:cs="宋体"/>
          <w:b/>
          <w:color w:val="auto"/>
          <w:sz w:val="24"/>
          <w:highlight w:val="none"/>
        </w:rPr>
        <w:t>投标无效</w:t>
      </w:r>
      <w:r>
        <w:rPr>
          <w:rFonts w:hint="eastAsia" w:ascii="宋体" w:hAnsi="宋体" w:cs="宋体"/>
          <w:color w:val="auto"/>
          <w:sz w:val="24"/>
          <w:highlight w:val="none"/>
        </w:rPr>
        <w:t>。</w:t>
      </w:r>
    </w:p>
    <w:p w14:paraId="05B741B6">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投标文件报价出现前后不一致的，按照下列规定修正：</w:t>
      </w:r>
    </w:p>
    <w:p w14:paraId="01FAEB5E">
      <w:pPr>
        <w:numPr>
          <w:ilvl w:val="2"/>
          <w:numId w:val="12"/>
        </w:num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招标文件对于报价修正是否另有规定：</w:t>
      </w:r>
    </w:p>
    <w:p w14:paraId="6A39C56C">
      <w:pPr>
        <w:tabs>
          <w:tab w:val="left" w:pos="1080"/>
          <w:tab w:val="left" w:pos="1589"/>
          <w:tab w:val="left" w:pos="2035"/>
          <w:tab w:val="left" w:pos="2114"/>
        </w:tabs>
        <w:snapToGrid w:val="0"/>
        <w:spacing w:line="360" w:lineRule="auto"/>
        <w:ind w:left="2035"/>
        <w:rPr>
          <w:rFonts w:ascii="宋体" w:hAnsi="宋体" w:cs="宋体"/>
          <w:color w:val="auto"/>
          <w:sz w:val="24"/>
          <w:highlight w:val="none"/>
          <w:u w:val="single"/>
        </w:rPr>
      </w:pPr>
      <w:r>
        <w:rPr>
          <w:rFonts w:hint="eastAsia" w:ascii="宋体" w:hAnsi="宋体" w:cs="宋体"/>
          <w:color w:val="auto"/>
          <w:sz w:val="24"/>
          <w:highlight w:val="none"/>
        </w:rPr>
        <w:t>□有，具体规定为：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00D35DF">
      <w:p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■无，按下述2.4.2-2.4.7项规定修正。</w:t>
      </w:r>
    </w:p>
    <w:p w14:paraId="2E278870">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单独递交的开标一览表（报价表）与投标文件中开标一览表（报价表）内容不一致的，以单独递交的开标一览表（报价表）为准；</w:t>
      </w:r>
    </w:p>
    <w:p w14:paraId="7398FCCD">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投标文件中开标一览表（报价表）内容与投标文件中相应内容不一致的，以开标一览表（报价表）为准；</w:t>
      </w:r>
    </w:p>
    <w:p w14:paraId="2B519559">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大写金额和小写金额不一致的，以大写金额为准；</w:t>
      </w:r>
    </w:p>
    <w:p w14:paraId="68F0071C">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单价金额小数点或者百分比有明显错位的，以开标一览表的总价为准，并修改单价；</w:t>
      </w:r>
    </w:p>
    <w:p w14:paraId="0886053D">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总价金额与按单价汇总金额不一致的，以单价金额计算结果为准。</w:t>
      </w:r>
    </w:p>
    <w:p w14:paraId="55FA075C">
      <w:pPr>
        <w:numPr>
          <w:ilvl w:val="2"/>
          <w:numId w:val="12"/>
        </w:num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同时出现两种以上不一致的，按照前款规定的顺序修正。修正后的报价经投标人书面确认后产生约束力，投标人不确认的，其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19FC1794">
      <w:pPr>
        <w:keepNext w:val="0"/>
        <w:keepLines w:val="0"/>
        <w:pageBreakBefore w:val="0"/>
        <w:numPr>
          <w:ilvl w:val="1"/>
          <w:numId w:val="12"/>
        </w:numPr>
        <w:tabs>
          <w:tab w:val="left" w:pos="1080"/>
        </w:tabs>
        <w:kinsoku/>
        <w:wordWrap/>
        <w:overflowPunct/>
        <w:topLinePunct w:val="0"/>
        <w:autoSpaceDE/>
        <w:autoSpaceDN/>
        <w:bidi w:val="0"/>
        <w:snapToGrid w:val="0"/>
        <w:spacing w:line="360" w:lineRule="auto"/>
        <w:ind w:left="1077" w:hanging="720"/>
        <w:textAlignment w:val="auto"/>
        <w:outlineLvl w:val="9"/>
        <w:rPr>
          <w:rFonts w:hint="eastAsia" w:ascii="宋体" w:hAnsi="宋体" w:eastAsia="宋体" w:cs="宋体"/>
          <w:color w:val="auto"/>
          <w:sz w:val="24"/>
          <w:highlight w:val="none"/>
        </w:rPr>
      </w:pPr>
      <w:r>
        <w:rPr>
          <w:rFonts w:hint="eastAsia" w:ascii="宋体" w:hAnsi="宋体" w:cs="宋体"/>
          <w:color w:val="auto"/>
          <w:sz w:val="24"/>
          <w:highlight w:val="none"/>
        </w:rPr>
        <w:t>落实政府采购政策的价格调整：</w:t>
      </w:r>
      <w:r>
        <w:rPr>
          <w:rFonts w:hint="eastAsia" w:ascii="宋体" w:hAnsi="宋体" w:cs="宋体"/>
          <w:color w:val="auto"/>
          <w:sz w:val="24"/>
          <w:highlight w:val="none"/>
          <w:u w:val="single"/>
          <w:lang w:val="en-US" w:eastAsia="zh-CN"/>
        </w:rPr>
        <w:t xml:space="preserve">  /  </w:t>
      </w:r>
      <w:r>
        <w:rPr>
          <w:rFonts w:hint="eastAsia" w:ascii="宋体" w:hAnsi="宋体" w:eastAsia="宋体" w:cs="宋体"/>
          <w:color w:val="auto"/>
          <w:sz w:val="24"/>
          <w:highlight w:val="none"/>
        </w:rPr>
        <w:t>。</w:t>
      </w:r>
    </w:p>
    <w:p w14:paraId="2652BD6D">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投标文件的比较和评价</w:t>
      </w:r>
      <w:bookmarkEnd w:id="763"/>
      <w:bookmarkEnd w:id="764"/>
    </w:p>
    <w:p w14:paraId="4FDD5CD4">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67532498">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评标方法和评标标准</w:t>
      </w:r>
    </w:p>
    <w:p w14:paraId="5E03172D">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本项目采用的评标方法为：</w:t>
      </w:r>
    </w:p>
    <w:p w14:paraId="7AC45497">
      <w:pPr>
        <w:tabs>
          <w:tab w:val="left" w:pos="900"/>
          <w:tab w:val="left" w:pos="1589"/>
          <w:tab w:val="left" w:pos="1701"/>
        </w:tabs>
        <w:snapToGrid w:val="0"/>
        <w:spacing w:line="360" w:lineRule="auto"/>
        <w:ind w:left="1985"/>
        <w:rPr>
          <w:rFonts w:ascii="宋体" w:hAnsi="宋体" w:cs="宋体"/>
          <w:color w:val="auto"/>
          <w:sz w:val="24"/>
          <w:highlight w:val="none"/>
        </w:rPr>
      </w:pPr>
      <w:r>
        <w:rPr>
          <w:rFonts w:hint="eastAsia" w:ascii="宋体" w:hAnsi="宋体" w:cs="宋体"/>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227CD31">
      <w:pPr>
        <w:tabs>
          <w:tab w:val="left" w:pos="900"/>
          <w:tab w:val="left" w:pos="1589"/>
          <w:tab w:val="left" w:pos="1701"/>
        </w:tabs>
        <w:snapToGrid w:val="0"/>
        <w:spacing w:line="360" w:lineRule="auto"/>
        <w:ind w:left="1985"/>
        <w:rPr>
          <w:rFonts w:ascii="宋体" w:hAnsi="宋体" w:cs="宋体"/>
          <w:color w:val="auto"/>
          <w:sz w:val="24"/>
          <w:highlight w:val="none"/>
        </w:rPr>
      </w:pPr>
      <w:r>
        <w:rPr>
          <w:rFonts w:hint="eastAsia" w:ascii="宋体" w:hAnsi="宋体" w:cs="宋体"/>
          <w:color w:val="auto"/>
          <w:sz w:val="24"/>
          <w:highlight w:val="none"/>
        </w:rPr>
        <w:t>□最低评标价法，指投标文件满足招标文件全部实质性要求，且投标报价最低的投标人为中标候选人的评标方法。</w:t>
      </w:r>
    </w:p>
    <w:p w14:paraId="5A93B09B">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5276B281">
      <w:p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□随机抽取</w:t>
      </w:r>
    </w:p>
    <w:p w14:paraId="07CD82AC">
      <w:pPr>
        <w:tabs>
          <w:tab w:val="left" w:pos="1080"/>
          <w:tab w:val="left" w:pos="1589"/>
          <w:tab w:val="left" w:pos="2035"/>
        </w:tabs>
        <w:snapToGrid w:val="0"/>
        <w:spacing w:line="360" w:lineRule="auto"/>
        <w:ind w:left="2035"/>
        <w:rPr>
          <w:rFonts w:ascii="宋体" w:hAnsi="宋体" w:cs="宋体"/>
          <w:color w:val="auto"/>
          <w:sz w:val="24"/>
          <w:highlight w:val="none"/>
          <w:u w:val="single"/>
        </w:rPr>
      </w:pPr>
      <w:r>
        <w:rPr>
          <w:rFonts w:hint="eastAsia" w:ascii="宋体" w:hAnsi="宋体" w:cs="宋体"/>
          <w:color w:val="auto"/>
          <w:sz w:val="24"/>
          <w:highlight w:val="none"/>
        </w:rPr>
        <w:t>□其他方式，具体要求：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4304A0E">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3DB50EC9">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关于无线局域网认证产品政府采购清单中的产品，优先采购的具体规定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A78E463">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确定</w:t>
      </w:r>
      <w:bookmarkStart w:id="780" w:name="_Toc149720839"/>
      <w:bookmarkStart w:id="781" w:name="_Toc305158814"/>
      <w:bookmarkStart w:id="782" w:name="_Toc264969236"/>
      <w:bookmarkStart w:id="783" w:name="_Toc164229387"/>
      <w:bookmarkStart w:id="784" w:name="_Toc127151546"/>
      <w:bookmarkStart w:id="785" w:name="_Toc151193716"/>
      <w:bookmarkStart w:id="786" w:name="_Toc151193788"/>
      <w:bookmarkStart w:id="787" w:name="_Toc127161460"/>
      <w:bookmarkStart w:id="788" w:name="_Toc150480784"/>
      <w:bookmarkStart w:id="789" w:name="_Toc164608660"/>
      <w:bookmarkStart w:id="790" w:name="_Toc142311048"/>
      <w:bookmarkStart w:id="791" w:name="_Toc195842911"/>
      <w:bookmarkStart w:id="792" w:name="_Toc150509297"/>
      <w:bookmarkStart w:id="793" w:name="_Toc164608815"/>
      <w:bookmarkStart w:id="794" w:name="_Toc127151747"/>
      <w:bookmarkStart w:id="795" w:name="_Ref467307010"/>
      <w:bookmarkStart w:id="796" w:name="_Toc150774751"/>
      <w:bookmarkStart w:id="797" w:name="_Toc151190173"/>
      <w:bookmarkStart w:id="798" w:name="_Toc164351640"/>
      <w:bookmarkStart w:id="799" w:name="_Toc164229241"/>
      <w:bookmarkStart w:id="800" w:name="_Toc226337242"/>
      <w:bookmarkStart w:id="801" w:name="_Toc151193934"/>
      <w:bookmarkStart w:id="802" w:name="_Toc226965736"/>
      <w:bookmarkStart w:id="803" w:name="_Toc305158888"/>
      <w:bookmarkStart w:id="804" w:name="_Toc520356170"/>
      <w:bookmarkStart w:id="805" w:name="_Toc226309790"/>
      <w:bookmarkStart w:id="806" w:name="_Toc151193860"/>
      <w:bookmarkStart w:id="807" w:name="_Toc151193644"/>
      <w:bookmarkStart w:id="808" w:name="_Toc265228384"/>
      <w:bookmarkStart w:id="809" w:name="_Toc226965819"/>
      <w:bookmarkStart w:id="810" w:name="_Toc150774646"/>
      <w:r>
        <w:rPr>
          <w:rFonts w:hint="eastAsia" w:ascii="宋体" w:hAnsi="宋体" w:cs="宋体"/>
          <w:color w:val="auto"/>
          <w:sz w:val="24"/>
          <w:highlight w:val="none"/>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14:paraId="17E0151A">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47B8A87">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3972AFA5">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评标委员会要对评分汇总情况进行复核，特别是对排名第一的、报价最低的、投标或投标文件被认定为无效的情形进行重点复核。</w:t>
      </w:r>
    </w:p>
    <w:p w14:paraId="3E54EEAD">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eastAsia="宋体" w:cs="宋体"/>
          <w:color w:val="auto"/>
          <w:sz w:val="24"/>
          <w:highlight w:val="none"/>
        </w:rPr>
        <w:t>评标委员会将根据各投标人的评标排序，依次推荐本项目的中标候选人，起草并签署评标报告。本项目评标委员会共推荐不少于3名中标候选人</w:t>
      </w:r>
      <w:r>
        <w:rPr>
          <w:rFonts w:hint="eastAsia" w:ascii="宋体" w:hAnsi="宋体" w:cs="宋体"/>
          <w:color w:val="auto"/>
          <w:sz w:val="24"/>
          <w:highlight w:val="none"/>
        </w:rPr>
        <w:t>。</w:t>
      </w:r>
    </w:p>
    <w:p w14:paraId="3031CCDD">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报告违法行为</w:t>
      </w:r>
    </w:p>
    <w:p w14:paraId="16EA1A9E">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评标委员会在评标过程中发现投标人有行贿、提供虚假材料或者串通等违法行为时，有向采购人、采购代理机构或者有关部门报告的职责。</w:t>
      </w:r>
    </w:p>
    <w:p w14:paraId="5CE47583">
      <w:pPr>
        <w:widowControl/>
        <w:numPr>
          <w:ilvl w:val="0"/>
          <w:numId w:val="13"/>
        </w:numPr>
        <w:spacing w:line="360" w:lineRule="auto"/>
        <w:jc w:val="center"/>
        <w:rPr>
          <w:rFonts w:ascii="宋体" w:hAnsi="宋体"/>
          <w:b/>
          <w:bCs/>
          <w:color w:val="auto"/>
          <w:sz w:val="28"/>
          <w:szCs w:val="28"/>
          <w:highlight w:val="none"/>
        </w:rPr>
      </w:pPr>
      <w:r>
        <w:rPr>
          <w:rFonts w:hint="eastAsia" w:ascii="宋体" w:hAnsi="宋体" w:cs="宋体"/>
          <w:b/>
          <w:color w:val="auto"/>
          <w:sz w:val="24"/>
          <w:highlight w:val="none"/>
        </w:rPr>
        <w:br w:type="page"/>
      </w:r>
      <w:r>
        <w:rPr>
          <w:rFonts w:hint="eastAsia" w:ascii="宋体" w:hAnsi="宋体"/>
          <w:b/>
          <w:bCs/>
          <w:color w:val="auto"/>
          <w:sz w:val="28"/>
          <w:szCs w:val="28"/>
          <w:highlight w:val="none"/>
        </w:rPr>
        <w:t>评标标准</w:t>
      </w:r>
    </w:p>
    <w:tbl>
      <w:tblPr>
        <w:tblStyle w:val="260"/>
        <w:tblW w:w="5790" w:type="pct"/>
        <w:tblInd w:w="-6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25"/>
        <w:gridCol w:w="1146"/>
        <w:gridCol w:w="505"/>
        <w:gridCol w:w="7154"/>
      </w:tblGrid>
      <w:tr w14:paraId="18551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824" w:type="dxa"/>
            <w:noWrap w:val="0"/>
            <w:vAlign w:val="center"/>
          </w:tcPr>
          <w:p w14:paraId="4E111447">
            <w:pPr>
              <w:keepNext w:val="0"/>
              <w:keepLines w:val="0"/>
              <w:pageBreakBefore w:val="0"/>
              <w:tabs>
                <w:tab w:val="left" w:pos="426"/>
              </w:tabs>
              <w:kinsoku/>
              <w:wordWrap/>
              <w:overflowPunct/>
              <w:topLinePunct w:val="0"/>
              <w:autoSpaceDE/>
              <w:autoSpaceDN/>
              <w:bidi w:val="0"/>
              <w:spacing w:line="360" w:lineRule="auto"/>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145" w:type="dxa"/>
            <w:noWrap w:val="0"/>
            <w:vAlign w:val="center"/>
          </w:tcPr>
          <w:p w14:paraId="5BF3954B">
            <w:pPr>
              <w:keepNext w:val="0"/>
              <w:keepLines w:val="0"/>
              <w:pageBreakBefore w:val="0"/>
              <w:tabs>
                <w:tab w:val="left" w:pos="426"/>
              </w:tabs>
              <w:kinsoku/>
              <w:wordWrap/>
              <w:overflowPunct/>
              <w:topLinePunct w:val="0"/>
              <w:autoSpaceDE/>
              <w:autoSpaceDN/>
              <w:bidi w:val="0"/>
              <w:spacing w:line="360" w:lineRule="auto"/>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504" w:type="dxa"/>
            <w:noWrap w:val="0"/>
            <w:vAlign w:val="center"/>
          </w:tcPr>
          <w:p w14:paraId="6E70EED4">
            <w:pPr>
              <w:keepNext w:val="0"/>
              <w:keepLines w:val="0"/>
              <w:pageBreakBefore w:val="0"/>
              <w:tabs>
                <w:tab w:val="left" w:pos="426"/>
              </w:tabs>
              <w:kinsoku/>
              <w:wordWrap/>
              <w:overflowPunct/>
              <w:topLinePunct w:val="0"/>
              <w:autoSpaceDE/>
              <w:autoSpaceDN/>
              <w:bidi w:val="0"/>
              <w:spacing w:line="360" w:lineRule="auto"/>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7147" w:type="dxa"/>
            <w:noWrap w:val="0"/>
            <w:vAlign w:val="center"/>
          </w:tcPr>
          <w:p w14:paraId="77096219">
            <w:pPr>
              <w:keepNext w:val="0"/>
              <w:keepLines w:val="0"/>
              <w:pageBreakBefore w:val="0"/>
              <w:tabs>
                <w:tab w:val="left" w:pos="426"/>
              </w:tabs>
              <w:kinsoku/>
              <w:wordWrap/>
              <w:overflowPunct/>
              <w:topLinePunct w:val="0"/>
              <w:autoSpaceDE/>
              <w:autoSpaceDN/>
              <w:bidi w:val="0"/>
              <w:spacing w:line="360" w:lineRule="auto"/>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评分标准</w:t>
            </w:r>
          </w:p>
        </w:tc>
      </w:tr>
      <w:tr w14:paraId="7B393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9620" w:type="dxa"/>
            <w:gridSpan w:val="4"/>
            <w:noWrap w:val="0"/>
            <w:vAlign w:val="center"/>
          </w:tcPr>
          <w:p w14:paraId="4CB94BAD">
            <w:pPr>
              <w:keepNext w:val="0"/>
              <w:keepLines w:val="0"/>
              <w:pageBreakBefore w:val="0"/>
              <w:tabs>
                <w:tab w:val="left" w:pos="426"/>
              </w:tabs>
              <w:kinsoku/>
              <w:wordWrap/>
              <w:overflowPunct/>
              <w:topLinePunct w:val="0"/>
              <w:autoSpaceDE/>
              <w:autoSpaceDN/>
              <w:bidi w:val="0"/>
              <w:spacing w:line="360" w:lineRule="auto"/>
              <w:jc w:val="both"/>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一、报价（</w:t>
            </w:r>
            <w:r>
              <w:rPr>
                <w:rFonts w:hint="eastAsia" w:ascii="宋体" w:hAnsi="宋体" w:cs="宋体"/>
                <w:b/>
                <w:color w:val="auto"/>
                <w:sz w:val="24"/>
                <w:szCs w:val="24"/>
                <w:highlight w:val="none"/>
                <w:lang w:val="en-US" w:eastAsia="zh-CN"/>
              </w:rPr>
              <w:t>15</w:t>
            </w:r>
            <w:r>
              <w:rPr>
                <w:rFonts w:hint="eastAsia" w:ascii="宋体" w:hAnsi="宋体" w:eastAsia="宋体" w:cs="宋体"/>
                <w:b/>
                <w:color w:val="auto"/>
                <w:sz w:val="24"/>
                <w:szCs w:val="24"/>
                <w:highlight w:val="none"/>
              </w:rPr>
              <w:t>分）</w:t>
            </w:r>
          </w:p>
        </w:tc>
      </w:tr>
      <w:tr w14:paraId="0B4FB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824" w:type="dxa"/>
            <w:noWrap w:val="0"/>
            <w:vAlign w:val="center"/>
          </w:tcPr>
          <w:p w14:paraId="0E7FE4B0">
            <w:pPr>
              <w:keepNext w:val="0"/>
              <w:keepLines w:val="0"/>
              <w:pageBreakBefore w:val="0"/>
              <w:widowControl/>
              <w:tabs>
                <w:tab w:val="left" w:pos="1200"/>
              </w:tabs>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145" w:type="dxa"/>
            <w:noWrap w:val="0"/>
            <w:vAlign w:val="center"/>
          </w:tcPr>
          <w:p w14:paraId="1C9B9953">
            <w:pPr>
              <w:keepNext w:val="0"/>
              <w:keepLines w:val="0"/>
              <w:pageBreakBefore w:val="0"/>
              <w:widowControl/>
              <w:tabs>
                <w:tab w:val="left" w:pos="1200"/>
              </w:tabs>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价格</w:t>
            </w:r>
          </w:p>
        </w:tc>
        <w:tc>
          <w:tcPr>
            <w:tcW w:w="504" w:type="dxa"/>
            <w:noWrap w:val="0"/>
            <w:vAlign w:val="center"/>
          </w:tcPr>
          <w:p w14:paraId="3E2D4E9F">
            <w:pPr>
              <w:keepNext w:val="0"/>
              <w:keepLines w:val="0"/>
              <w:pageBreakBefore w:val="0"/>
              <w:widowControl/>
              <w:tabs>
                <w:tab w:val="left" w:pos="1200"/>
              </w:tabs>
              <w:kinsoku/>
              <w:wordWrap/>
              <w:overflowPunct/>
              <w:topLinePunct w:val="0"/>
              <w:autoSpaceDE/>
              <w:autoSpaceDN/>
              <w:bidi w:val="0"/>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15</w:t>
            </w:r>
          </w:p>
        </w:tc>
        <w:tc>
          <w:tcPr>
            <w:tcW w:w="7147" w:type="dxa"/>
            <w:noWrap w:val="0"/>
            <w:vAlign w:val="center"/>
          </w:tcPr>
          <w:p w14:paraId="77A68FF6">
            <w:pPr>
              <w:keepNext w:val="0"/>
              <w:keepLines w:val="0"/>
              <w:pageBreakBefore w:val="0"/>
              <w:tabs>
                <w:tab w:val="left" w:pos="426"/>
              </w:tabs>
              <w:kinsoku/>
              <w:wordWrap/>
              <w:overflowPunct/>
              <w:topLinePunct w:val="0"/>
              <w:autoSpaceDE/>
              <w:autoSpaceDN/>
              <w:bidi w:val="0"/>
              <w:adjustRightInd/>
              <w:snapToGrid/>
              <w:spacing w:line="400" w:lineRule="exact"/>
              <w:textAlignment w:val="auto"/>
              <w:rPr>
                <w:rFonts w:hint="eastAsia" w:ascii="宋体" w:hAnsi="宋体" w:cs="宋体"/>
                <w:color w:val="auto"/>
                <w:sz w:val="24"/>
                <w:highlight w:val="none"/>
              </w:rPr>
            </w:pPr>
            <w:r>
              <w:rPr>
                <w:rFonts w:hint="eastAsia" w:ascii="宋体" w:hAnsi="宋体" w:cs="宋体"/>
                <w:color w:val="auto"/>
                <w:sz w:val="24"/>
                <w:highlight w:val="none"/>
              </w:rPr>
              <w:t>满足招标文件要求且投标价格最低的投标报价为评标基准价，其价格分为满分。其他投标人的价格分统一按照下列公式计算：投标报价得分＝（评标基准价/投标报价）×分值。</w:t>
            </w:r>
          </w:p>
          <w:p w14:paraId="55E76488">
            <w:pPr>
              <w:keepNext w:val="0"/>
              <w:keepLines w:val="0"/>
              <w:pageBreakBefore w:val="0"/>
              <w:widowControl w:val="0"/>
              <w:kinsoku/>
              <w:wordWrap/>
              <w:overflowPunct/>
              <w:topLinePunct w:val="0"/>
              <w:autoSpaceDE/>
              <w:autoSpaceDN/>
              <w:bidi w:val="0"/>
              <w:spacing w:line="360" w:lineRule="auto"/>
              <w:ind w:firstLine="0"/>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cs="宋体"/>
                <w:b/>
                <w:bCs/>
                <w:color w:val="auto"/>
                <w:sz w:val="24"/>
                <w:highlight w:val="none"/>
              </w:rPr>
              <w:t>注：此处投标报价指经过报价修正后的报价。</w:t>
            </w:r>
          </w:p>
        </w:tc>
      </w:tr>
      <w:tr w14:paraId="5CD56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9620" w:type="dxa"/>
            <w:gridSpan w:val="4"/>
            <w:noWrap w:val="0"/>
            <w:vAlign w:val="center"/>
          </w:tcPr>
          <w:p w14:paraId="134501FC">
            <w:pPr>
              <w:keepNext w:val="0"/>
              <w:keepLines w:val="0"/>
              <w:pageBreakBefore w:val="0"/>
              <w:tabs>
                <w:tab w:val="left" w:pos="426"/>
              </w:tabs>
              <w:kinsoku/>
              <w:wordWrap/>
              <w:overflowPunct/>
              <w:topLinePunct w:val="0"/>
              <w:autoSpaceDE/>
              <w:autoSpaceDN/>
              <w:bidi w:val="0"/>
              <w:spacing w:line="360" w:lineRule="auto"/>
              <w:jc w:val="both"/>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主观分</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45</w:t>
            </w:r>
            <w:r>
              <w:rPr>
                <w:rFonts w:hint="eastAsia" w:ascii="宋体" w:hAnsi="宋体" w:eastAsia="宋体" w:cs="宋体"/>
                <w:b/>
                <w:color w:val="auto"/>
                <w:sz w:val="24"/>
                <w:szCs w:val="24"/>
                <w:highlight w:val="none"/>
              </w:rPr>
              <w:t>分）</w:t>
            </w:r>
          </w:p>
        </w:tc>
      </w:tr>
      <w:tr w14:paraId="7DA87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824" w:type="dxa"/>
            <w:noWrap w:val="0"/>
            <w:vAlign w:val="center"/>
          </w:tcPr>
          <w:p w14:paraId="587381B8">
            <w:pPr>
              <w:keepNext w:val="0"/>
              <w:keepLines w:val="0"/>
              <w:pageBreakBefore w:val="0"/>
              <w:widowControl/>
              <w:tabs>
                <w:tab w:val="left" w:pos="1200"/>
              </w:tabs>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145" w:type="dxa"/>
            <w:shd w:val="clear" w:color="auto" w:fill="auto"/>
            <w:noWrap w:val="0"/>
            <w:vAlign w:val="center"/>
          </w:tcPr>
          <w:p w14:paraId="455445ED">
            <w:pPr>
              <w:keepNext w:val="0"/>
              <w:keepLines w:val="0"/>
              <w:pageBreakBefore w:val="0"/>
              <w:widowControl/>
              <w:tabs>
                <w:tab w:val="left" w:pos="1200"/>
              </w:tabs>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项目实施方案</w:t>
            </w:r>
          </w:p>
        </w:tc>
        <w:tc>
          <w:tcPr>
            <w:tcW w:w="504" w:type="dxa"/>
            <w:noWrap w:val="0"/>
            <w:vAlign w:val="center"/>
          </w:tcPr>
          <w:p w14:paraId="39FDCCBB">
            <w:pPr>
              <w:keepNext w:val="0"/>
              <w:keepLines w:val="0"/>
              <w:pageBreakBefore w:val="0"/>
              <w:widowControl/>
              <w:tabs>
                <w:tab w:val="left" w:pos="1200"/>
              </w:tabs>
              <w:kinsoku/>
              <w:wordWrap/>
              <w:overflowPunct/>
              <w:topLinePunct w:val="0"/>
              <w:autoSpaceDE/>
              <w:autoSpaceDN/>
              <w:bidi w:val="0"/>
              <w:adjustRightIn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kern w:val="2"/>
                <w:sz w:val="24"/>
                <w:szCs w:val="24"/>
                <w:highlight w:val="none"/>
                <w:lang w:val="en-US" w:eastAsia="zh-CN" w:bidi="ar-SA"/>
              </w:rPr>
              <w:t>10</w:t>
            </w:r>
          </w:p>
        </w:tc>
        <w:tc>
          <w:tcPr>
            <w:tcW w:w="7147" w:type="dxa"/>
            <w:noWrap w:val="0"/>
            <w:vAlign w:val="center"/>
          </w:tcPr>
          <w:p w14:paraId="40156756">
            <w:pPr>
              <w:keepNext w:val="0"/>
              <w:keepLines w:val="0"/>
              <w:pageBreakBefore w:val="0"/>
              <w:widowControl/>
              <w:tabs>
                <w:tab w:val="left" w:pos="1200"/>
              </w:tabs>
              <w:kinsoku/>
              <w:wordWrap/>
              <w:overflowPunct/>
              <w:topLinePunct w:val="0"/>
              <w:autoSpaceDE/>
              <w:autoSpaceDN/>
              <w:bidi w:val="0"/>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针对项目范围周边环境，对本项目具体的服务内容，编制日常巡查与维护方案、清掏疏通方案、排查检测方案。实施方案专业、全面的得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分；实施方案较专业、较全面的得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分；实施方案一般的得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分。未提供不得分。</w:t>
            </w:r>
          </w:p>
        </w:tc>
      </w:tr>
      <w:tr w14:paraId="5E2CA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824" w:type="dxa"/>
            <w:noWrap w:val="0"/>
            <w:vAlign w:val="center"/>
          </w:tcPr>
          <w:p w14:paraId="0F5A629C">
            <w:pPr>
              <w:keepNext w:val="0"/>
              <w:keepLines w:val="0"/>
              <w:pageBreakBefore w:val="0"/>
              <w:widowControl/>
              <w:tabs>
                <w:tab w:val="left" w:pos="1200"/>
              </w:tabs>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w:t>
            </w:r>
          </w:p>
        </w:tc>
        <w:tc>
          <w:tcPr>
            <w:tcW w:w="1145" w:type="dxa"/>
            <w:shd w:val="clear" w:color="auto" w:fill="auto"/>
            <w:noWrap w:val="0"/>
            <w:vAlign w:val="center"/>
          </w:tcPr>
          <w:p w14:paraId="79E0A51E">
            <w:pPr>
              <w:keepNext w:val="0"/>
              <w:keepLines w:val="0"/>
              <w:pageBreakBefore w:val="0"/>
              <w:widowControl/>
              <w:tabs>
                <w:tab w:val="left" w:pos="1200"/>
              </w:tabs>
              <w:kinsoku/>
              <w:wordWrap/>
              <w:overflowPunct/>
              <w:topLinePunct w:val="0"/>
              <w:autoSpaceDE/>
              <w:autoSpaceDN/>
              <w:bidi w:val="0"/>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项目组织结构</w:t>
            </w:r>
          </w:p>
        </w:tc>
        <w:tc>
          <w:tcPr>
            <w:tcW w:w="504" w:type="dxa"/>
            <w:shd w:val="clear" w:color="auto" w:fill="auto"/>
            <w:noWrap w:val="0"/>
            <w:vAlign w:val="center"/>
          </w:tcPr>
          <w:p w14:paraId="0A49CDB8">
            <w:pPr>
              <w:keepNext w:val="0"/>
              <w:keepLines w:val="0"/>
              <w:pageBreakBefore w:val="0"/>
              <w:widowControl/>
              <w:tabs>
                <w:tab w:val="left" w:pos="1200"/>
              </w:tabs>
              <w:kinsoku/>
              <w:wordWrap/>
              <w:overflowPunct/>
              <w:topLinePunct w:val="0"/>
              <w:autoSpaceDE/>
              <w:autoSpaceDN/>
              <w:bidi w:val="0"/>
              <w:adjustRightInd/>
              <w:spacing w:line="360" w:lineRule="auto"/>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10</w:t>
            </w:r>
          </w:p>
        </w:tc>
        <w:tc>
          <w:tcPr>
            <w:tcW w:w="7147" w:type="dxa"/>
            <w:shd w:val="clear" w:color="auto" w:fill="auto"/>
            <w:noWrap w:val="0"/>
            <w:vAlign w:val="center"/>
          </w:tcPr>
          <w:p w14:paraId="12AD7689">
            <w:pPr>
              <w:keepNext w:val="0"/>
              <w:keepLines w:val="0"/>
              <w:pageBreakBefore w:val="0"/>
              <w:widowControl/>
              <w:tabs>
                <w:tab w:val="left" w:pos="1200"/>
              </w:tabs>
              <w:kinsoku/>
              <w:wordWrap/>
              <w:overflowPunct/>
              <w:topLinePunct w:val="0"/>
              <w:autoSpaceDE/>
              <w:autoSpaceDN/>
              <w:bidi w:val="0"/>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项目组织结构明晰，人员投入充足，成员职责明确，技术实力可靠。人员充足且职责明确得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分；人员较充足且较职责明确得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分；人员一般的得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分。未提供不得分。</w:t>
            </w:r>
          </w:p>
        </w:tc>
      </w:tr>
      <w:tr w14:paraId="1B222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824" w:type="dxa"/>
            <w:noWrap w:val="0"/>
            <w:vAlign w:val="center"/>
          </w:tcPr>
          <w:p w14:paraId="2FE35B41">
            <w:pPr>
              <w:keepNext w:val="0"/>
              <w:keepLines w:val="0"/>
              <w:pageBreakBefore w:val="0"/>
              <w:widowControl/>
              <w:tabs>
                <w:tab w:val="left" w:pos="1200"/>
              </w:tabs>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3</w:t>
            </w:r>
          </w:p>
        </w:tc>
        <w:tc>
          <w:tcPr>
            <w:tcW w:w="1145" w:type="dxa"/>
            <w:shd w:val="clear" w:color="auto" w:fill="auto"/>
            <w:noWrap w:val="0"/>
            <w:vAlign w:val="center"/>
          </w:tcPr>
          <w:p w14:paraId="682E17D1">
            <w:pPr>
              <w:keepNext w:val="0"/>
              <w:keepLines w:val="0"/>
              <w:pageBreakBefore w:val="0"/>
              <w:widowControl/>
              <w:tabs>
                <w:tab w:val="left" w:pos="1200"/>
              </w:tabs>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施工进度计划和各阶段进度的保证措施</w:t>
            </w:r>
          </w:p>
        </w:tc>
        <w:tc>
          <w:tcPr>
            <w:tcW w:w="504" w:type="dxa"/>
            <w:shd w:val="clear" w:color="auto" w:fill="auto"/>
            <w:noWrap w:val="0"/>
            <w:vAlign w:val="center"/>
          </w:tcPr>
          <w:p w14:paraId="31B5314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9</w:t>
            </w:r>
          </w:p>
        </w:tc>
        <w:tc>
          <w:tcPr>
            <w:tcW w:w="7147" w:type="dxa"/>
            <w:shd w:val="clear" w:color="auto" w:fill="auto"/>
            <w:noWrap w:val="0"/>
            <w:vAlign w:val="center"/>
          </w:tcPr>
          <w:p w14:paraId="400DFC24">
            <w:pPr>
              <w:keepNext w:val="0"/>
              <w:keepLines w:val="0"/>
              <w:pageBreakBefore w:val="0"/>
              <w:widowControl/>
              <w:tabs>
                <w:tab w:val="left" w:pos="1200"/>
              </w:tabs>
              <w:kinsoku/>
              <w:wordWrap/>
              <w:overflowPunct/>
              <w:topLinePunct w:val="0"/>
              <w:autoSpaceDE/>
              <w:autoSpaceDN/>
              <w:bidi w:val="0"/>
              <w:spacing w:line="360" w:lineRule="auto"/>
              <w:jc w:val="left"/>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施工进度计划和各阶段进度的保证措施,包括但不限于组织措施、技术措施、物资安排措施；方案完整、工期满足要求，工期提前有保证措施，进度计划与工期安排衔接对应，能完全满足项目实施要求，得</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分；措施方案较具体、能基本满足项目实施要求，得</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分；措施方案内容较简单，对项目实施要求响应一般，得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分；未提供不得分。</w:t>
            </w:r>
          </w:p>
        </w:tc>
      </w:tr>
      <w:tr w14:paraId="787FFE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824" w:type="dxa"/>
            <w:shd w:val="clear" w:color="auto" w:fill="auto"/>
            <w:noWrap w:val="0"/>
            <w:vAlign w:val="center"/>
          </w:tcPr>
          <w:p w14:paraId="02EFA6C8">
            <w:pPr>
              <w:keepNext w:val="0"/>
              <w:keepLines w:val="0"/>
              <w:pageBreakBefore w:val="0"/>
              <w:widowControl/>
              <w:tabs>
                <w:tab w:val="left" w:pos="1200"/>
              </w:tabs>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4</w:t>
            </w:r>
          </w:p>
        </w:tc>
        <w:tc>
          <w:tcPr>
            <w:tcW w:w="1145" w:type="dxa"/>
            <w:shd w:val="clear" w:color="auto" w:fill="auto"/>
            <w:noWrap w:val="0"/>
            <w:vAlign w:val="center"/>
          </w:tcPr>
          <w:p w14:paraId="4B2CC6DD">
            <w:pPr>
              <w:keepNext w:val="0"/>
              <w:keepLines w:val="0"/>
              <w:pageBreakBefore w:val="0"/>
              <w:widowControl/>
              <w:tabs>
                <w:tab w:val="left" w:pos="1200"/>
              </w:tabs>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安全保障措施</w:t>
            </w:r>
          </w:p>
        </w:tc>
        <w:tc>
          <w:tcPr>
            <w:tcW w:w="504" w:type="dxa"/>
            <w:shd w:val="clear" w:color="auto" w:fill="auto"/>
            <w:noWrap w:val="0"/>
            <w:vAlign w:val="center"/>
          </w:tcPr>
          <w:p w14:paraId="7C47947C">
            <w:pPr>
              <w:keepNext w:val="0"/>
              <w:keepLines w:val="0"/>
              <w:pageBreakBefore w:val="0"/>
              <w:widowControl/>
              <w:tabs>
                <w:tab w:val="left" w:pos="1200"/>
              </w:tabs>
              <w:kinsoku/>
              <w:wordWrap/>
              <w:overflowPunct/>
              <w:topLinePunct w:val="0"/>
              <w:autoSpaceDE/>
              <w:autoSpaceDN/>
              <w:bidi w:val="0"/>
              <w:adjustRightInd/>
              <w:spacing w:line="360" w:lineRule="auto"/>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cs="宋体"/>
                <w:color w:val="auto"/>
                <w:kern w:val="2"/>
                <w:sz w:val="24"/>
                <w:szCs w:val="24"/>
                <w:highlight w:val="none"/>
                <w:lang w:val="en-US" w:eastAsia="zh-CN" w:bidi="ar-SA"/>
              </w:rPr>
              <w:t>8</w:t>
            </w:r>
          </w:p>
        </w:tc>
        <w:tc>
          <w:tcPr>
            <w:tcW w:w="7147" w:type="dxa"/>
            <w:shd w:val="clear" w:color="auto" w:fill="auto"/>
            <w:noWrap w:val="0"/>
            <w:vAlign w:val="center"/>
          </w:tcPr>
          <w:p w14:paraId="6841F93D">
            <w:pPr>
              <w:keepNext w:val="0"/>
              <w:keepLines w:val="0"/>
              <w:pageBreakBefore w:val="0"/>
              <w:widowControl/>
              <w:tabs>
                <w:tab w:val="left" w:pos="1200"/>
              </w:tabs>
              <w:kinsoku/>
              <w:wordWrap/>
              <w:overflowPunct/>
              <w:topLinePunct w:val="0"/>
              <w:autoSpaceDE/>
              <w:autoSpaceDN/>
              <w:bidi w:val="0"/>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针对本项目的安全保障措施，包括但不限于：下井作业、密闭空间作业、有毒有害空间作业、用电安全措施：措施方案完整、能完全满足项目实施要求，得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分；措施方案较具体、能基本满足项目实施要求，得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分；措施方案内容较简单，对项目实施要求响应一般，得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分；未提供不得分。</w:t>
            </w:r>
          </w:p>
        </w:tc>
      </w:tr>
      <w:tr w14:paraId="26BB1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824" w:type="dxa"/>
            <w:shd w:val="clear" w:color="auto" w:fill="auto"/>
            <w:noWrap w:val="0"/>
            <w:vAlign w:val="center"/>
          </w:tcPr>
          <w:p w14:paraId="252D823F">
            <w:pPr>
              <w:keepNext w:val="0"/>
              <w:keepLines w:val="0"/>
              <w:pageBreakBefore w:val="0"/>
              <w:widowControl/>
              <w:tabs>
                <w:tab w:val="left" w:pos="1200"/>
              </w:tabs>
              <w:kinsoku/>
              <w:wordWrap/>
              <w:overflowPunct/>
              <w:topLinePunct w:val="0"/>
              <w:autoSpaceDE/>
              <w:autoSpaceDN/>
              <w:bidi w:val="0"/>
              <w:spacing w:line="36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1145" w:type="dxa"/>
            <w:shd w:val="clear" w:color="auto" w:fill="auto"/>
            <w:noWrap w:val="0"/>
            <w:vAlign w:val="center"/>
          </w:tcPr>
          <w:p w14:paraId="3E37B0AB">
            <w:pPr>
              <w:keepNext w:val="0"/>
              <w:keepLines w:val="0"/>
              <w:pageBreakBefore w:val="0"/>
              <w:widowControl/>
              <w:tabs>
                <w:tab w:val="left" w:pos="1200"/>
              </w:tabs>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重点、难点和解决方案</w:t>
            </w:r>
          </w:p>
        </w:tc>
        <w:tc>
          <w:tcPr>
            <w:tcW w:w="504" w:type="dxa"/>
            <w:shd w:val="clear" w:color="auto" w:fill="auto"/>
            <w:noWrap w:val="0"/>
            <w:vAlign w:val="center"/>
          </w:tcPr>
          <w:p w14:paraId="447472D0">
            <w:pPr>
              <w:keepNext w:val="0"/>
              <w:keepLines w:val="0"/>
              <w:pageBreakBefore w:val="0"/>
              <w:widowControl/>
              <w:tabs>
                <w:tab w:val="left" w:pos="1200"/>
              </w:tabs>
              <w:kinsoku/>
              <w:wordWrap/>
              <w:overflowPunct/>
              <w:topLinePunct w:val="0"/>
              <w:autoSpaceDE/>
              <w:autoSpaceDN/>
              <w:bidi w:val="0"/>
              <w:adjustRightInd/>
              <w:spacing w:line="360" w:lineRule="auto"/>
              <w:jc w:val="center"/>
              <w:textAlignment w:val="auto"/>
              <w:rPr>
                <w:rFonts w:hint="default"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8</w:t>
            </w:r>
          </w:p>
        </w:tc>
        <w:tc>
          <w:tcPr>
            <w:tcW w:w="7147" w:type="dxa"/>
            <w:shd w:val="clear" w:color="auto" w:fill="auto"/>
            <w:noWrap w:val="0"/>
            <w:vAlign w:val="center"/>
          </w:tcPr>
          <w:p w14:paraId="0F738213">
            <w:pPr>
              <w:keepNext w:val="0"/>
              <w:keepLines w:val="0"/>
              <w:pageBreakBefore w:val="0"/>
              <w:widowControl/>
              <w:tabs>
                <w:tab w:val="left" w:pos="1200"/>
              </w:tabs>
              <w:kinsoku/>
              <w:wordWrap/>
              <w:overflowPunct/>
              <w:topLinePunct w:val="0"/>
              <w:autoSpaceDE/>
              <w:autoSpaceDN/>
              <w:bidi w:val="0"/>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针对本项目实施的重点、难点和解决方案进行评审：方案具体、能满足项目实施要求，得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分；方案内容较好，能基本满足项目实施要求，得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分；方案内容较差、无针对性，得基本分</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分；未提供不得分。</w:t>
            </w:r>
          </w:p>
        </w:tc>
      </w:tr>
      <w:tr w14:paraId="5501C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9620" w:type="dxa"/>
            <w:gridSpan w:val="4"/>
            <w:noWrap w:val="0"/>
            <w:vAlign w:val="center"/>
          </w:tcPr>
          <w:p w14:paraId="69C35951">
            <w:pPr>
              <w:keepNext w:val="0"/>
              <w:keepLines w:val="0"/>
              <w:pageBreakBefore w:val="0"/>
              <w:numPr>
                <w:ilvl w:val="0"/>
                <w:numId w:val="13"/>
              </w:numPr>
              <w:tabs>
                <w:tab w:val="left" w:pos="426"/>
              </w:tabs>
              <w:kinsoku/>
              <w:wordWrap/>
              <w:overflowPunct/>
              <w:topLinePunct w:val="0"/>
              <w:autoSpaceDE/>
              <w:autoSpaceDN/>
              <w:bidi w:val="0"/>
              <w:spacing w:line="360" w:lineRule="auto"/>
              <w:ind w:left="0" w:leftChars="0" w:firstLine="0" w:firstLineChars="0"/>
              <w:jc w:val="both"/>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客观分</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40</w:t>
            </w:r>
            <w:r>
              <w:rPr>
                <w:rFonts w:hint="eastAsia" w:ascii="宋体" w:hAnsi="宋体" w:eastAsia="宋体" w:cs="宋体"/>
                <w:b/>
                <w:color w:val="auto"/>
                <w:sz w:val="24"/>
                <w:szCs w:val="24"/>
                <w:highlight w:val="none"/>
              </w:rPr>
              <w:t>分）</w:t>
            </w:r>
          </w:p>
        </w:tc>
      </w:tr>
      <w:tr w14:paraId="1FA8E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8" w:hRule="atLeast"/>
        </w:trPr>
        <w:tc>
          <w:tcPr>
            <w:tcW w:w="824" w:type="dxa"/>
            <w:noWrap w:val="0"/>
            <w:vAlign w:val="center"/>
          </w:tcPr>
          <w:p w14:paraId="60863C47">
            <w:pPr>
              <w:keepNext w:val="0"/>
              <w:keepLines w:val="0"/>
              <w:pageBreakBefore w:val="0"/>
              <w:widowControl/>
              <w:tabs>
                <w:tab w:val="left" w:pos="1200"/>
              </w:tabs>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145" w:type="dxa"/>
            <w:shd w:val="clear" w:color="auto" w:fill="auto"/>
            <w:noWrap w:val="0"/>
            <w:vAlign w:val="center"/>
          </w:tcPr>
          <w:p w14:paraId="21A5F602">
            <w:pPr>
              <w:keepNext w:val="0"/>
              <w:keepLines w:val="0"/>
              <w:pageBreakBefore w:val="0"/>
              <w:widowControl/>
              <w:tabs>
                <w:tab w:val="left" w:pos="1200"/>
              </w:tabs>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企业实力</w:t>
            </w:r>
          </w:p>
        </w:tc>
        <w:tc>
          <w:tcPr>
            <w:tcW w:w="504" w:type="dxa"/>
            <w:shd w:val="clear" w:color="auto" w:fill="auto"/>
            <w:noWrap w:val="0"/>
            <w:vAlign w:val="center"/>
          </w:tcPr>
          <w:p w14:paraId="5E047DB2">
            <w:pPr>
              <w:keepNext w:val="0"/>
              <w:keepLines w:val="0"/>
              <w:pageBreakBefore w:val="0"/>
              <w:widowControl/>
              <w:tabs>
                <w:tab w:val="left" w:pos="1200"/>
              </w:tabs>
              <w:kinsoku/>
              <w:wordWrap/>
              <w:overflowPunct/>
              <w:topLinePunct w:val="0"/>
              <w:autoSpaceDE/>
              <w:autoSpaceDN/>
              <w:bidi w:val="0"/>
              <w:adjustRightInd/>
              <w:spacing w:line="360" w:lineRule="auto"/>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5</w:t>
            </w:r>
          </w:p>
        </w:tc>
        <w:tc>
          <w:tcPr>
            <w:tcW w:w="7147" w:type="dxa"/>
            <w:shd w:val="clear" w:color="auto" w:fill="auto"/>
            <w:noWrap w:val="0"/>
            <w:vAlign w:val="center"/>
          </w:tcPr>
          <w:p w14:paraId="28581DB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cs="Times New Roman"/>
                <w:color w:val="auto"/>
                <w:sz w:val="24"/>
                <w:highlight w:val="none"/>
                <w:lang w:val="en-US" w:eastAsia="zh-CN"/>
              </w:rPr>
            </w:pPr>
            <w:r>
              <w:rPr>
                <w:rFonts w:hint="eastAsia" w:ascii="宋体" w:cs="Times New Roman"/>
                <w:color w:val="auto"/>
                <w:sz w:val="24"/>
                <w:highlight w:val="none"/>
                <w:lang w:val="en-US" w:eastAsia="zh-CN"/>
              </w:rPr>
              <w:t>投标人具有有效期内的环境管理体系认证、企业诚信管理体系认证、社会责任认证、职业健康安全管理体系认证、质量管理体系认证证书，每有一份得1分，本项最高得5分。</w:t>
            </w:r>
          </w:p>
          <w:p w14:paraId="26D7225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color w:val="auto"/>
                <w:highlight w:val="none"/>
                <w:lang w:val="zh-CN" w:eastAsia="zh-CN"/>
              </w:rPr>
            </w:pPr>
            <w:r>
              <w:rPr>
                <w:rFonts w:hint="eastAsia" w:ascii="宋体" w:hAnsi="宋体" w:eastAsia="宋体" w:cs="宋体"/>
                <w:b/>
                <w:bCs/>
                <w:color w:val="auto"/>
                <w:kern w:val="0"/>
                <w:sz w:val="24"/>
                <w:szCs w:val="24"/>
                <w:highlight w:val="none"/>
                <w:lang w:val="en-US" w:eastAsia="zh-CN" w:bidi="ar-SA"/>
              </w:rPr>
              <w:t>注：</w:t>
            </w:r>
            <w:r>
              <w:rPr>
                <w:rFonts w:hint="eastAsia" w:ascii="宋体" w:hAnsi="宋体" w:cs="宋体"/>
                <w:b/>
                <w:bCs/>
                <w:color w:val="auto"/>
                <w:kern w:val="0"/>
                <w:sz w:val="24"/>
                <w:szCs w:val="24"/>
                <w:highlight w:val="none"/>
                <w:lang w:val="en-US" w:eastAsia="zh-CN" w:bidi="ar-SA"/>
              </w:rPr>
              <w:t>投标文件</w:t>
            </w:r>
            <w:r>
              <w:rPr>
                <w:rFonts w:hint="eastAsia" w:ascii="宋体" w:hAnsi="宋体" w:eastAsia="宋体" w:cs="宋体"/>
                <w:b/>
                <w:bCs/>
                <w:color w:val="auto"/>
                <w:kern w:val="0"/>
                <w:sz w:val="24"/>
                <w:szCs w:val="24"/>
                <w:highlight w:val="none"/>
                <w:lang w:val="en-US" w:eastAsia="zh-CN" w:bidi="ar-SA"/>
              </w:rPr>
              <w:t>中提供</w:t>
            </w:r>
            <w:r>
              <w:rPr>
                <w:rFonts w:hint="eastAsia" w:ascii="宋体" w:hAnsi="宋体" w:cs="宋体"/>
                <w:b/>
                <w:bCs/>
                <w:color w:val="auto"/>
                <w:kern w:val="0"/>
                <w:sz w:val="24"/>
                <w:szCs w:val="24"/>
                <w:highlight w:val="none"/>
                <w:lang w:val="en-US" w:eastAsia="zh-CN" w:bidi="ar-SA"/>
              </w:rPr>
              <w:t>证书</w:t>
            </w:r>
            <w:r>
              <w:rPr>
                <w:rFonts w:hint="eastAsia" w:ascii="宋体" w:hAnsi="宋体" w:eastAsia="宋体" w:cs="宋体"/>
                <w:b/>
                <w:bCs/>
                <w:color w:val="auto"/>
                <w:kern w:val="0"/>
                <w:sz w:val="24"/>
                <w:szCs w:val="24"/>
                <w:highlight w:val="none"/>
                <w:lang w:val="en-US" w:eastAsia="zh-CN" w:bidi="ar-SA"/>
              </w:rPr>
              <w:t>加盖</w:t>
            </w:r>
            <w:r>
              <w:rPr>
                <w:rFonts w:hint="eastAsia" w:ascii="宋体" w:hAnsi="宋体" w:cs="宋体"/>
                <w:b/>
                <w:bCs/>
                <w:color w:val="auto"/>
                <w:kern w:val="0"/>
                <w:sz w:val="24"/>
                <w:szCs w:val="24"/>
                <w:highlight w:val="none"/>
                <w:lang w:val="en-US" w:eastAsia="zh-CN" w:bidi="ar-SA"/>
              </w:rPr>
              <w:t>投标人</w:t>
            </w:r>
            <w:r>
              <w:rPr>
                <w:rFonts w:hint="eastAsia" w:ascii="宋体" w:hAnsi="宋体" w:eastAsia="宋体" w:cs="宋体"/>
                <w:b/>
                <w:bCs/>
                <w:color w:val="auto"/>
                <w:kern w:val="0"/>
                <w:sz w:val="24"/>
                <w:szCs w:val="24"/>
                <w:highlight w:val="none"/>
                <w:lang w:val="en-US" w:eastAsia="zh-CN" w:bidi="ar-SA"/>
              </w:rPr>
              <w:t>公章，否则不得分。</w:t>
            </w:r>
          </w:p>
        </w:tc>
      </w:tr>
      <w:tr w14:paraId="6AF3B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824" w:type="dxa"/>
            <w:noWrap w:val="0"/>
            <w:vAlign w:val="center"/>
          </w:tcPr>
          <w:p w14:paraId="339196DB">
            <w:pPr>
              <w:keepNext w:val="0"/>
              <w:keepLines w:val="0"/>
              <w:pageBreakBefore w:val="0"/>
              <w:widowControl/>
              <w:tabs>
                <w:tab w:val="left" w:pos="1200"/>
              </w:tabs>
              <w:kinsoku/>
              <w:wordWrap/>
              <w:overflowPunct/>
              <w:topLinePunct w:val="0"/>
              <w:autoSpaceDE/>
              <w:autoSpaceDN/>
              <w:bidi w:val="0"/>
              <w:spacing w:line="36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1145" w:type="dxa"/>
            <w:shd w:val="clear" w:color="auto" w:fill="auto"/>
            <w:noWrap w:val="0"/>
            <w:vAlign w:val="center"/>
          </w:tcPr>
          <w:p w14:paraId="59199446">
            <w:pPr>
              <w:keepNext w:val="0"/>
              <w:keepLines w:val="0"/>
              <w:pageBreakBefore w:val="0"/>
              <w:widowControl/>
              <w:tabs>
                <w:tab w:val="left" w:pos="1200"/>
              </w:tabs>
              <w:kinsoku/>
              <w:wordWrap/>
              <w:overflowPunct/>
              <w:topLinePunct w:val="0"/>
              <w:autoSpaceDE/>
              <w:autoSpaceDN/>
              <w:bidi w:val="0"/>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企业业绩</w:t>
            </w:r>
          </w:p>
        </w:tc>
        <w:tc>
          <w:tcPr>
            <w:tcW w:w="504" w:type="dxa"/>
            <w:shd w:val="clear" w:color="auto" w:fill="auto"/>
            <w:noWrap w:val="0"/>
            <w:vAlign w:val="center"/>
          </w:tcPr>
          <w:p w14:paraId="3268591F">
            <w:pPr>
              <w:keepNext w:val="0"/>
              <w:keepLines w:val="0"/>
              <w:pageBreakBefore w:val="0"/>
              <w:widowControl/>
              <w:tabs>
                <w:tab w:val="left" w:pos="1200"/>
              </w:tabs>
              <w:kinsoku/>
              <w:wordWrap/>
              <w:overflowPunct/>
              <w:topLinePunct w:val="0"/>
              <w:autoSpaceDE/>
              <w:autoSpaceDN/>
              <w:bidi w:val="0"/>
              <w:adjustRightInd/>
              <w:spacing w:line="36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7147" w:type="dxa"/>
            <w:shd w:val="clear" w:color="auto" w:fill="auto"/>
            <w:noWrap w:val="0"/>
            <w:vAlign w:val="center"/>
          </w:tcPr>
          <w:p w14:paraId="5C56BF8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Times New Roman" w:eastAsia="宋体" w:cs="Times New Roman"/>
                <w:color w:val="auto"/>
                <w:sz w:val="24"/>
                <w:highlight w:val="none"/>
                <w:lang w:val="zh-CN"/>
              </w:rPr>
            </w:pPr>
            <w:r>
              <w:rPr>
                <w:rFonts w:hint="eastAsia" w:ascii="宋体" w:cs="Times New Roman"/>
                <w:color w:val="auto"/>
                <w:sz w:val="24"/>
                <w:highlight w:val="none"/>
                <w:lang w:eastAsia="zh-CN"/>
              </w:rPr>
              <w:t>投标人</w:t>
            </w:r>
            <w:r>
              <w:rPr>
                <w:rFonts w:hint="eastAsia" w:ascii="宋体" w:hAnsi="Times New Roman" w:eastAsia="宋体" w:cs="Times New Roman"/>
                <w:color w:val="auto"/>
                <w:sz w:val="24"/>
                <w:highlight w:val="none"/>
              </w:rPr>
              <w:t>自202</w:t>
            </w:r>
            <w:r>
              <w:rPr>
                <w:rFonts w:hint="eastAsia" w:ascii="宋体" w:cs="Times New Roman"/>
                <w:color w:val="auto"/>
                <w:sz w:val="24"/>
                <w:highlight w:val="none"/>
                <w:lang w:val="en-US" w:eastAsia="zh-CN"/>
              </w:rPr>
              <w:t>3</w:t>
            </w:r>
            <w:r>
              <w:rPr>
                <w:rFonts w:hint="eastAsia" w:ascii="宋体" w:hAnsi="Times New Roman" w:eastAsia="宋体" w:cs="Times New Roman"/>
                <w:color w:val="auto"/>
                <w:sz w:val="24"/>
                <w:highlight w:val="none"/>
              </w:rPr>
              <w:t>年</w:t>
            </w:r>
            <w:r>
              <w:rPr>
                <w:rFonts w:hint="eastAsia" w:ascii="宋体" w:cs="Times New Roman"/>
                <w:color w:val="auto"/>
                <w:sz w:val="24"/>
                <w:highlight w:val="none"/>
                <w:lang w:val="en-US" w:eastAsia="zh-CN"/>
              </w:rPr>
              <w:t>1月1日</w:t>
            </w:r>
            <w:r>
              <w:rPr>
                <w:rFonts w:hint="eastAsia" w:ascii="宋体" w:hAnsi="Times New Roman" w:eastAsia="宋体" w:cs="Times New Roman"/>
                <w:color w:val="auto"/>
                <w:sz w:val="24"/>
                <w:highlight w:val="none"/>
                <w:lang w:val="zh-CN"/>
              </w:rPr>
              <w:t>以来（以合同签订时间为准）承担的市政雨水或排水管网的养护或维修类</w:t>
            </w:r>
            <w:r>
              <w:rPr>
                <w:rFonts w:hint="eastAsia" w:ascii="宋体" w:hAnsi="Times New Roman" w:eastAsia="宋体" w:cs="Times New Roman"/>
                <w:color w:val="auto"/>
                <w:sz w:val="24"/>
                <w:highlight w:val="none"/>
                <w:lang w:val="zh-CN" w:eastAsia="zh-CN"/>
              </w:rPr>
              <w:t>相关</w:t>
            </w:r>
            <w:r>
              <w:rPr>
                <w:rFonts w:hint="eastAsia" w:ascii="宋体" w:hAnsi="Times New Roman" w:eastAsia="宋体" w:cs="Times New Roman"/>
                <w:color w:val="auto"/>
                <w:sz w:val="24"/>
                <w:highlight w:val="none"/>
                <w:lang w:val="zh-CN"/>
              </w:rPr>
              <w:t>业绩</w:t>
            </w:r>
            <w:r>
              <w:rPr>
                <w:rFonts w:hint="eastAsia" w:ascii="宋体" w:hAnsi="Times New Roman" w:eastAsia="宋体" w:cs="Times New Roman"/>
                <w:color w:val="auto"/>
                <w:sz w:val="24"/>
                <w:highlight w:val="none"/>
                <w:lang w:val="zh-CN" w:eastAsia="zh-CN"/>
              </w:rPr>
              <w:t>的</w:t>
            </w:r>
            <w:r>
              <w:rPr>
                <w:rFonts w:hint="eastAsia" w:ascii="宋体" w:hAnsi="Times New Roman" w:eastAsia="宋体" w:cs="Times New Roman"/>
                <w:color w:val="auto"/>
                <w:sz w:val="24"/>
                <w:highlight w:val="none"/>
                <w:lang w:val="zh-CN"/>
              </w:rPr>
              <w:t>，每有一个得</w:t>
            </w:r>
            <w:r>
              <w:rPr>
                <w:rFonts w:hint="eastAsia" w:ascii="宋体" w:cs="Times New Roman"/>
                <w:color w:val="auto"/>
                <w:sz w:val="24"/>
                <w:highlight w:val="none"/>
                <w:lang w:val="en-US" w:eastAsia="zh-CN"/>
              </w:rPr>
              <w:t>1.5</w:t>
            </w:r>
            <w:r>
              <w:rPr>
                <w:rFonts w:hint="eastAsia" w:ascii="宋体" w:hAnsi="Times New Roman" w:eastAsia="宋体" w:cs="Times New Roman"/>
                <w:color w:val="auto"/>
                <w:sz w:val="24"/>
                <w:highlight w:val="none"/>
                <w:lang w:val="zh-CN"/>
              </w:rPr>
              <w:t>分，最高得</w:t>
            </w:r>
            <w:r>
              <w:rPr>
                <w:rFonts w:hint="eastAsia" w:ascii="宋体" w:cs="Times New Roman"/>
                <w:color w:val="auto"/>
                <w:sz w:val="24"/>
                <w:highlight w:val="none"/>
                <w:lang w:val="en-US" w:eastAsia="zh-CN"/>
              </w:rPr>
              <w:t>6</w:t>
            </w:r>
            <w:r>
              <w:rPr>
                <w:rFonts w:hint="eastAsia" w:ascii="宋体" w:hAnsi="Times New Roman" w:eastAsia="宋体" w:cs="Times New Roman"/>
                <w:color w:val="auto"/>
                <w:sz w:val="24"/>
                <w:highlight w:val="none"/>
                <w:lang w:val="zh-CN"/>
              </w:rPr>
              <w:t>分。</w:t>
            </w:r>
          </w:p>
          <w:p w14:paraId="7022665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Times New Roman" w:eastAsia="宋体" w:cs="Times New Roman"/>
                <w:color w:val="auto"/>
                <w:sz w:val="24"/>
                <w:highlight w:val="none"/>
                <w:lang w:val="en-US" w:eastAsia="zh-CN"/>
              </w:rPr>
            </w:pPr>
            <w:r>
              <w:rPr>
                <w:rFonts w:hint="eastAsia" w:ascii="宋体" w:hAnsi="宋体" w:eastAsia="宋体" w:cs="宋体"/>
                <w:b/>
                <w:bCs/>
                <w:color w:val="auto"/>
                <w:kern w:val="0"/>
                <w:sz w:val="24"/>
                <w:szCs w:val="24"/>
                <w:highlight w:val="none"/>
                <w:lang w:val="en-US" w:eastAsia="zh-CN" w:bidi="ar-SA"/>
              </w:rPr>
              <w:t>注：</w:t>
            </w:r>
            <w:r>
              <w:rPr>
                <w:rFonts w:hint="eastAsia" w:ascii="宋体" w:hAnsi="宋体" w:cs="宋体"/>
                <w:b/>
                <w:bCs/>
                <w:color w:val="auto"/>
                <w:kern w:val="0"/>
                <w:sz w:val="24"/>
                <w:szCs w:val="24"/>
                <w:highlight w:val="none"/>
                <w:lang w:val="en-US" w:eastAsia="zh-CN" w:bidi="ar-SA"/>
              </w:rPr>
              <w:t>投标文件</w:t>
            </w:r>
            <w:r>
              <w:rPr>
                <w:rFonts w:hint="eastAsia" w:ascii="宋体" w:hAnsi="宋体" w:eastAsia="宋体" w:cs="宋体"/>
                <w:b/>
                <w:bCs/>
                <w:color w:val="auto"/>
                <w:kern w:val="0"/>
                <w:sz w:val="24"/>
                <w:szCs w:val="24"/>
                <w:highlight w:val="none"/>
                <w:lang w:val="en-US" w:eastAsia="zh-CN" w:bidi="ar-SA"/>
              </w:rPr>
              <w:t>中提供业绩合同并加盖</w:t>
            </w:r>
            <w:r>
              <w:rPr>
                <w:rFonts w:hint="eastAsia" w:ascii="宋体" w:hAnsi="宋体" w:cs="宋体"/>
                <w:b/>
                <w:bCs/>
                <w:color w:val="auto"/>
                <w:kern w:val="0"/>
                <w:sz w:val="24"/>
                <w:szCs w:val="24"/>
                <w:highlight w:val="none"/>
                <w:lang w:val="en-US" w:eastAsia="zh-CN" w:bidi="ar-SA"/>
              </w:rPr>
              <w:t>投标人</w:t>
            </w:r>
            <w:r>
              <w:rPr>
                <w:rFonts w:hint="eastAsia" w:ascii="宋体" w:hAnsi="宋体" w:eastAsia="宋体" w:cs="宋体"/>
                <w:b/>
                <w:bCs/>
                <w:color w:val="auto"/>
                <w:kern w:val="0"/>
                <w:sz w:val="24"/>
                <w:szCs w:val="24"/>
                <w:highlight w:val="none"/>
                <w:lang w:val="en-US" w:eastAsia="zh-CN" w:bidi="ar-SA"/>
              </w:rPr>
              <w:t>公章，否则不得分。</w:t>
            </w:r>
          </w:p>
        </w:tc>
      </w:tr>
      <w:tr w14:paraId="48B18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824" w:type="dxa"/>
            <w:noWrap w:val="0"/>
            <w:vAlign w:val="center"/>
          </w:tcPr>
          <w:p w14:paraId="5CF0D63C">
            <w:pPr>
              <w:keepNext w:val="0"/>
              <w:keepLines w:val="0"/>
              <w:pageBreakBefore w:val="0"/>
              <w:widowControl/>
              <w:tabs>
                <w:tab w:val="left" w:pos="1200"/>
              </w:tabs>
              <w:kinsoku/>
              <w:wordWrap/>
              <w:overflowPunct/>
              <w:topLinePunct w:val="0"/>
              <w:autoSpaceDE/>
              <w:autoSpaceDN/>
              <w:bidi w:val="0"/>
              <w:spacing w:line="36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1145" w:type="dxa"/>
            <w:shd w:val="clear" w:color="auto" w:fill="auto"/>
            <w:noWrap w:val="0"/>
            <w:vAlign w:val="center"/>
          </w:tcPr>
          <w:p w14:paraId="57A191FE">
            <w:pPr>
              <w:keepNext w:val="0"/>
              <w:keepLines w:val="0"/>
              <w:pageBreakBefore w:val="0"/>
              <w:widowControl/>
              <w:tabs>
                <w:tab w:val="left" w:pos="1200"/>
              </w:tabs>
              <w:kinsoku/>
              <w:wordWrap/>
              <w:overflowPunct/>
              <w:topLinePunct w:val="0"/>
              <w:autoSpaceDE/>
              <w:autoSpaceDN/>
              <w:bidi w:val="0"/>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拟投入人员</w:t>
            </w:r>
            <w:r>
              <w:rPr>
                <w:rFonts w:hint="eastAsia" w:ascii="宋体" w:hAnsi="宋体" w:cs="宋体"/>
                <w:b/>
                <w:bCs/>
                <w:color w:val="auto"/>
                <w:sz w:val="24"/>
                <w:szCs w:val="24"/>
                <w:highlight w:val="none"/>
                <w:lang w:val="en-US" w:eastAsia="zh-CN"/>
              </w:rPr>
              <w:t>（除项目负责人外）</w:t>
            </w:r>
          </w:p>
        </w:tc>
        <w:tc>
          <w:tcPr>
            <w:tcW w:w="504" w:type="dxa"/>
            <w:shd w:val="clear" w:color="auto" w:fill="auto"/>
            <w:noWrap w:val="0"/>
            <w:vAlign w:val="center"/>
          </w:tcPr>
          <w:p w14:paraId="41B83E7B">
            <w:pPr>
              <w:keepNext w:val="0"/>
              <w:keepLines w:val="0"/>
              <w:pageBreakBefore w:val="0"/>
              <w:widowControl/>
              <w:tabs>
                <w:tab w:val="left" w:pos="1200"/>
              </w:tabs>
              <w:kinsoku/>
              <w:wordWrap/>
              <w:overflowPunct/>
              <w:topLinePunct w:val="0"/>
              <w:autoSpaceDE/>
              <w:autoSpaceDN/>
              <w:bidi w:val="0"/>
              <w:adjustRightInd/>
              <w:spacing w:line="360" w:lineRule="auto"/>
              <w:jc w:val="center"/>
              <w:textAlignment w:val="auto"/>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10</w:t>
            </w:r>
          </w:p>
        </w:tc>
        <w:tc>
          <w:tcPr>
            <w:tcW w:w="7147" w:type="dxa"/>
            <w:shd w:val="clear" w:color="auto" w:fill="auto"/>
            <w:noWrap w:val="0"/>
            <w:vAlign w:val="center"/>
          </w:tcPr>
          <w:p w14:paraId="76780EC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Times New Roman" w:eastAsia="宋体" w:cs="Times New Roman"/>
                <w:color w:val="auto"/>
                <w:sz w:val="24"/>
                <w:highlight w:val="none"/>
                <w:lang w:val="zh-CN" w:eastAsia="zh-CN"/>
              </w:rPr>
            </w:pPr>
            <w:r>
              <w:rPr>
                <w:rFonts w:hint="eastAsia" w:ascii="宋体" w:cs="Times New Roman"/>
                <w:color w:val="auto"/>
                <w:sz w:val="24"/>
                <w:highlight w:val="none"/>
                <w:lang w:val="zh-CN" w:eastAsia="zh-CN"/>
              </w:rPr>
              <w:t>（</w:t>
            </w:r>
            <w:r>
              <w:rPr>
                <w:rFonts w:hint="eastAsia" w:ascii="宋体" w:cs="Times New Roman"/>
                <w:color w:val="auto"/>
                <w:sz w:val="24"/>
                <w:highlight w:val="none"/>
                <w:lang w:val="en-US" w:eastAsia="zh-CN"/>
              </w:rPr>
              <w:t>1</w:t>
            </w:r>
            <w:r>
              <w:rPr>
                <w:rFonts w:hint="eastAsia" w:ascii="宋体" w:cs="Times New Roman"/>
                <w:color w:val="auto"/>
                <w:sz w:val="24"/>
                <w:highlight w:val="none"/>
                <w:lang w:val="zh-CN" w:eastAsia="zh-CN"/>
              </w:rPr>
              <w:t>）</w:t>
            </w:r>
            <w:r>
              <w:rPr>
                <w:rFonts w:hint="eastAsia" w:ascii="宋体" w:hAnsi="Times New Roman" w:eastAsia="宋体" w:cs="Times New Roman"/>
                <w:color w:val="auto"/>
                <w:sz w:val="24"/>
                <w:highlight w:val="none"/>
                <w:lang w:val="zh-CN" w:eastAsia="zh-CN"/>
              </w:rPr>
              <w:t>项目组人员具有工程师及以上职称的，每有1名得</w:t>
            </w:r>
            <w:r>
              <w:rPr>
                <w:rFonts w:hint="eastAsia" w:ascii="宋体" w:cs="Times New Roman"/>
                <w:color w:val="auto"/>
                <w:sz w:val="24"/>
                <w:highlight w:val="none"/>
                <w:lang w:val="en-US" w:eastAsia="zh-CN"/>
              </w:rPr>
              <w:t>2</w:t>
            </w:r>
            <w:r>
              <w:rPr>
                <w:rFonts w:hint="eastAsia" w:ascii="宋体" w:hAnsi="Times New Roman" w:eastAsia="宋体" w:cs="Times New Roman"/>
                <w:color w:val="auto"/>
                <w:sz w:val="24"/>
                <w:highlight w:val="none"/>
                <w:lang w:val="zh-CN" w:eastAsia="zh-CN"/>
              </w:rPr>
              <w:t>分，</w:t>
            </w:r>
            <w:r>
              <w:rPr>
                <w:rFonts w:hint="eastAsia" w:ascii="宋体" w:hAnsi="Times New Roman" w:eastAsia="宋体" w:cs="Times New Roman"/>
                <w:color w:val="auto"/>
                <w:sz w:val="24"/>
                <w:highlight w:val="none"/>
                <w:lang w:val="en-US" w:eastAsia="zh-CN"/>
              </w:rPr>
              <w:t>本项</w:t>
            </w:r>
            <w:r>
              <w:rPr>
                <w:rFonts w:hint="eastAsia" w:ascii="宋体" w:hAnsi="Times New Roman" w:eastAsia="宋体" w:cs="Times New Roman"/>
                <w:color w:val="auto"/>
                <w:sz w:val="24"/>
                <w:highlight w:val="none"/>
                <w:lang w:val="zh-CN" w:eastAsia="zh-CN"/>
              </w:rPr>
              <w:t>最高得</w:t>
            </w:r>
            <w:r>
              <w:rPr>
                <w:rFonts w:hint="eastAsia" w:ascii="宋体" w:cs="Times New Roman"/>
                <w:color w:val="auto"/>
                <w:sz w:val="24"/>
                <w:highlight w:val="none"/>
                <w:lang w:val="en-US" w:eastAsia="zh-CN"/>
              </w:rPr>
              <w:t>4</w:t>
            </w:r>
            <w:r>
              <w:rPr>
                <w:rFonts w:hint="eastAsia" w:ascii="宋体" w:hAnsi="Times New Roman" w:eastAsia="宋体" w:cs="Times New Roman"/>
                <w:color w:val="auto"/>
                <w:sz w:val="24"/>
                <w:highlight w:val="none"/>
                <w:lang w:val="zh-CN" w:eastAsia="zh-CN"/>
              </w:rPr>
              <w:t>分。</w:t>
            </w:r>
          </w:p>
          <w:p w14:paraId="6B61016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Times New Roman" w:eastAsia="宋体" w:cs="Times New Roman"/>
                <w:color w:val="auto"/>
                <w:sz w:val="24"/>
                <w:highlight w:val="none"/>
                <w:lang w:val="zh-CN" w:eastAsia="zh-CN"/>
              </w:rPr>
            </w:pPr>
            <w:r>
              <w:rPr>
                <w:rFonts w:hint="eastAsia" w:ascii="宋体" w:cs="Times New Roman"/>
                <w:color w:val="auto"/>
                <w:sz w:val="24"/>
                <w:highlight w:val="none"/>
                <w:lang w:val="zh-CN" w:eastAsia="zh-CN"/>
              </w:rPr>
              <w:t>（</w:t>
            </w:r>
            <w:r>
              <w:rPr>
                <w:rFonts w:hint="eastAsia" w:ascii="宋体" w:cs="Times New Roman"/>
                <w:color w:val="auto"/>
                <w:sz w:val="24"/>
                <w:highlight w:val="none"/>
                <w:lang w:val="en-US" w:eastAsia="zh-CN"/>
              </w:rPr>
              <w:t>2</w:t>
            </w:r>
            <w:r>
              <w:rPr>
                <w:rFonts w:hint="eastAsia" w:ascii="宋体" w:cs="Times New Roman"/>
                <w:color w:val="auto"/>
                <w:sz w:val="24"/>
                <w:highlight w:val="none"/>
                <w:lang w:val="zh-CN" w:eastAsia="zh-CN"/>
              </w:rPr>
              <w:t>）</w:t>
            </w:r>
            <w:r>
              <w:rPr>
                <w:rFonts w:hint="eastAsia" w:ascii="宋体" w:hAnsi="Times New Roman" w:eastAsia="宋体" w:cs="Times New Roman"/>
                <w:color w:val="auto"/>
                <w:sz w:val="24"/>
                <w:highlight w:val="none"/>
                <w:lang w:val="zh-CN" w:eastAsia="zh-CN"/>
              </w:rPr>
              <w:t>项目组人员具有有效期内的潜水员资格证书的，每有1名得</w:t>
            </w:r>
            <w:r>
              <w:rPr>
                <w:rFonts w:hint="eastAsia" w:ascii="宋体" w:hAnsi="Times New Roman" w:eastAsia="宋体" w:cs="Times New Roman"/>
                <w:color w:val="auto"/>
                <w:sz w:val="24"/>
                <w:highlight w:val="none"/>
                <w:lang w:val="en-US" w:eastAsia="zh-CN"/>
              </w:rPr>
              <w:t>3</w:t>
            </w:r>
            <w:r>
              <w:rPr>
                <w:rFonts w:hint="eastAsia" w:ascii="宋体" w:hAnsi="Times New Roman" w:eastAsia="宋体" w:cs="Times New Roman"/>
                <w:color w:val="auto"/>
                <w:sz w:val="24"/>
                <w:highlight w:val="none"/>
                <w:lang w:val="zh-CN" w:eastAsia="zh-CN"/>
              </w:rPr>
              <w:t>分，</w:t>
            </w:r>
            <w:r>
              <w:rPr>
                <w:rFonts w:hint="eastAsia" w:ascii="宋体" w:hAnsi="Times New Roman" w:eastAsia="宋体" w:cs="Times New Roman"/>
                <w:color w:val="auto"/>
                <w:sz w:val="24"/>
                <w:highlight w:val="none"/>
                <w:lang w:val="en-US" w:eastAsia="zh-CN"/>
              </w:rPr>
              <w:t>本项</w:t>
            </w:r>
            <w:r>
              <w:rPr>
                <w:rFonts w:hint="eastAsia" w:ascii="宋体" w:hAnsi="Times New Roman" w:eastAsia="宋体" w:cs="Times New Roman"/>
                <w:color w:val="auto"/>
                <w:sz w:val="24"/>
                <w:highlight w:val="none"/>
                <w:lang w:val="zh-CN" w:eastAsia="zh-CN"/>
              </w:rPr>
              <w:t>最高得</w:t>
            </w:r>
            <w:r>
              <w:rPr>
                <w:rFonts w:hint="eastAsia" w:ascii="宋体" w:hAnsi="Times New Roman" w:eastAsia="宋体" w:cs="Times New Roman"/>
                <w:color w:val="auto"/>
                <w:sz w:val="24"/>
                <w:highlight w:val="none"/>
                <w:lang w:val="en-US" w:eastAsia="zh-CN"/>
              </w:rPr>
              <w:t>6</w:t>
            </w:r>
            <w:r>
              <w:rPr>
                <w:rFonts w:hint="eastAsia" w:ascii="宋体" w:hAnsi="Times New Roman" w:eastAsia="宋体" w:cs="Times New Roman"/>
                <w:color w:val="auto"/>
                <w:sz w:val="24"/>
                <w:highlight w:val="none"/>
                <w:lang w:val="zh-CN" w:eastAsia="zh-CN"/>
              </w:rPr>
              <w:t>分。</w:t>
            </w:r>
          </w:p>
          <w:p w14:paraId="705B3BA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Times New Roman" w:eastAsia="宋体" w:cs="Times New Roman"/>
                <w:color w:val="auto"/>
                <w:sz w:val="24"/>
                <w:highlight w:val="none"/>
                <w:lang w:val="en-US" w:eastAsia="zh-CN"/>
              </w:rPr>
            </w:pPr>
            <w:r>
              <w:rPr>
                <w:rFonts w:hint="eastAsia" w:ascii="宋体" w:hAnsi="宋体" w:eastAsia="宋体" w:cs="宋体"/>
                <w:b/>
                <w:bCs/>
                <w:color w:val="auto"/>
                <w:kern w:val="0"/>
                <w:sz w:val="24"/>
                <w:szCs w:val="24"/>
                <w:highlight w:val="none"/>
                <w:lang w:val="en-US" w:eastAsia="zh-CN" w:bidi="ar-SA"/>
              </w:rPr>
              <w:t>注：</w:t>
            </w:r>
            <w:r>
              <w:rPr>
                <w:rFonts w:hint="eastAsia" w:ascii="宋体" w:hAnsi="宋体" w:cs="宋体"/>
                <w:b/>
                <w:bCs/>
                <w:color w:val="auto"/>
                <w:kern w:val="0"/>
                <w:sz w:val="24"/>
                <w:szCs w:val="24"/>
                <w:highlight w:val="none"/>
                <w:lang w:val="en-US" w:eastAsia="zh-CN" w:bidi="ar-SA"/>
              </w:rPr>
              <w:t>投标文件</w:t>
            </w:r>
            <w:r>
              <w:rPr>
                <w:rFonts w:hint="eastAsia" w:ascii="宋体" w:hAnsi="宋体" w:eastAsia="宋体" w:cs="宋体"/>
                <w:b/>
                <w:bCs/>
                <w:color w:val="auto"/>
                <w:kern w:val="0"/>
                <w:sz w:val="24"/>
                <w:szCs w:val="24"/>
                <w:highlight w:val="none"/>
                <w:lang w:val="en-US" w:eastAsia="zh-CN" w:bidi="ar-SA"/>
              </w:rPr>
              <w:t>中提供有效的</w:t>
            </w:r>
            <w:r>
              <w:rPr>
                <w:rFonts w:hint="eastAsia" w:ascii="宋体" w:hAnsi="宋体" w:cs="宋体"/>
                <w:b/>
                <w:bCs/>
                <w:color w:val="auto"/>
                <w:kern w:val="0"/>
                <w:sz w:val="24"/>
                <w:szCs w:val="24"/>
                <w:highlight w:val="none"/>
                <w:lang w:val="en-US" w:eastAsia="zh-CN" w:bidi="ar-SA"/>
              </w:rPr>
              <w:t>证书及2025年11月-2026年1月中任意一个月投标人为上述人员缴纳的社保证明材料。以上证明材料</w:t>
            </w:r>
            <w:r>
              <w:rPr>
                <w:rFonts w:hint="eastAsia" w:ascii="宋体" w:hAnsi="宋体" w:eastAsia="宋体" w:cs="宋体"/>
                <w:b/>
                <w:bCs/>
                <w:color w:val="auto"/>
                <w:kern w:val="0"/>
                <w:sz w:val="24"/>
                <w:szCs w:val="24"/>
                <w:highlight w:val="none"/>
                <w:lang w:val="en-US" w:eastAsia="zh-CN" w:bidi="ar-SA"/>
              </w:rPr>
              <w:t>加盖</w:t>
            </w:r>
            <w:r>
              <w:rPr>
                <w:rFonts w:hint="eastAsia" w:ascii="宋体" w:hAnsi="宋体" w:cs="宋体"/>
                <w:b/>
                <w:bCs/>
                <w:color w:val="auto"/>
                <w:kern w:val="0"/>
                <w:sz w:val="24"/>
                <w:szCs w:val="24"/>
                <w:highlight w:val="none"/>
                <w:lang w:val="en-US" w:eastAsia="zh-CN" w:bidi="ar-SA"/>
              </w:rPr>
              <w:t>投标人</w:t>
            </w:r>
            <w:r>
              <w:rPr>
                <w:rFonts w:hint="eastAsia" w:ascii="宋体" w:hAnsi="宋体" w:eastAsia="宋体" w:cs="宋体"/>
                <w:b/>
                <w:bCs/>
                <w:color w:val="auto"/>
                <w:kern w:val="0"/>
                <w:sz w:val="24"/>
                <w:szCs w:val="24"/>
                <w:highlight w:val="none"/>
                <w:lang w:val="en-US" w:eastAsia="zh-CN" w:bidi="ar-SA"/>
              </w:rPr>
              <w:t>公章，否则不得分。</w:t>
            </w:r>
            <w:r>
              <w:rPr>
                <w:rFonts w:hint="eastAsia" w:ascii="宋体" w:hAnsi="宋体" w:cs="宋体"/>
                <w:b/>
                <w:bCs/>
                <w:color w:val="auto"/>
                <w:kern w:val="0"/>
                <w:sz w:val="24"/>
                <w:szCs w:val="24"/>
                <w:highlight w:val="none"/>
                <w:lang w:val="en-US" w:eastAsia="zh-CN" w:bidi="ar-SA"/>
              </w:rPr>
              <w:t>（每人限评一张证书）</w:t>
            </w:r>
          </w:p>
        </w:tc>
      </w:tr>
      <w:tr w14:paraId="0E4ED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3" w:hRule="atLeast"/>
        </w:trPr>
        <w:tc>
          <w:tcPr>
            <w:tcW w:w="824" w:type="dxa"/>
            <w:noWrap w:val="0"/>
            <w:vAlign w:val="center"/>
          </w:tcPr>
          <w:p w14:paraId="2043C009">
            <w:pPr>
              <w:keepNext w:val="0"/>
              <w:keepLines w:val="0"/>
              <w:pageBreakBefore w:val="0"/>
              <w:widowControl/>
              <w:tabs>
                <w:tab w:val="left" w:pos="1200"/>
              </w:tabs>
              <w:kinsoku/>
              <w:wordWrap/>
              <w:overflowPunct/>
              <w:topLinePunct w:val="0"/>
              <w:autoSpaceDE/>
              <w:autoSpaceDN/>
              <w:bidi w:val="0"/>
              <w:spacing w:line="36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1145" w:type="dxa"/>
            <w:shd w:val="clear" w:color="auto" w:fill="auto"/>
            <w:noWrap w:val="0"/>
            <w:vAlign w:val="center"/>
          </w:tcPr>
          <w:p w14:paraId="0EE324DE">
            <w:pPr>
              <w:keepNext w:val="0"/>
              <w:keepLines w:val="0"/>
              <w:pageBreakBefore w:val="0"/>
              <w:widowControl/>
              <w:tabs>
                <w:tab w:val="left" w:pos="1200"/>
              </w:tabs>
              <w:kinsoku/>
              <w:wordWrap/>
              <w:overflowPunct/>
              <w:topLinePunct w:val="0"/>
              <w:autoSpaceDE/>
              <w:autoSpaceDN/>
              <w:bidi w:val="0"/>
              <w:adjustRightInd/>
              <w:spacing w:line="360" w:lineRule="auto"/>
              <w:jc w:val="center"/>
              <w:textAlignment w:val="auto"/>
              <w:rPr>
                <w:rFonts w:hint="default" w:ascii="宋体" w:hAnsi="Times New Roman" w:eastAsia="宋体" w:cs="Times New Roman"/>
                <w:color w:val="auto"/>
                <w:sz w:val="24"/>
                <w:highlight w:val="none"/>
                <w:lang w:val="en-US" w:eastAsia="zh-CN"/>
              </w:rPr>
            </w:pPr>
            <w:r>
              <w:rPr>
                <w:rFonts w:hint="eastAsia" w:ascii="宋体" w:hAnsi="Times New Roman" w:eastAsia="宋体" w:cs="Times New Roman"/>
                <w:color w:val="auto"/>
                <w:sz w:val="24"/>
                <w:highlight w:val="none"/>
                <w:lang w:val="en-US" w:eastAsia="zh-CN"/>
              </w:rPr>
              <w:t>拟派项目组</w:t>
            </w:r>
            <w:r>
              <w:rPr>
                <w:rFonts w:hint="eastAsia" w:ascii="宋体" w:cs="Times New Roman"/>
                <w:color w:val="auto"/>
                <w:sz w:val="24"/>
                <w:highlight w:val="none"/>
                <w:lang w:val="en-US" w:eastAsia="zh-CN"/>
              </w:rPr>
              <w:t>的设备</w:t>
            </w:r>
          </w:p>
        </w:tc>
        <w:tc>
          <w:tcPr>
            <w:tcW w:w="504" w:type="dxa"/>
            <w:shd w:val="clear" w:color="auto" w:fill="auto"/>
            <w:noWrap w:val="0"/>
            <w:vAlign w:val="center"/>
          </w:tcPr>
          <w:p w14:paraId="4F4E1024">
            <w:pPr>
              <w:keepNext w:val="0"/>
              <w:keepLines w:val="0"/>
              <w:pageBreakBefore w:val="0"/>
              <w:widowControl/>
              <w:tabs>
                <w:tab w:val="left" w:pos="1200"/>
              </w:tabs>
              <w:kinsoku/>
              <w:wordWrap/>
              <w:overflowPunct/>
              <w:topLinePunct w:val="0"/>
              <w:autoSpaceDE/>
              <w:autoSpaceDN/>
              <w:bidi w:val="0"/>
              <w:adjustRightInd/>
              <w:spacing w:line="36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19</w:t>
            </w:r>
          </w:p>
        </w:tc>
        <w:tc>
          <w:tcPr>
            <w:tcW w:w="7147" w:type="dxa"/>
            <w:shd w:val="clear" w:color="auto" w:fill="auto"/>
            <w:noWrap w:val="0"/>
            <w:vAlign w:val="center"/>
          </w:tcPr>
          <w:p w14:paraId="78A881DD">
            <w:pPr>
              <w:keepNext w:val="0"/>
              <w:keepLines w:val="0"/>
              <w:pageBreakBefore w:val="0"/>
              <w:numPr>
                <w:ilvl w:val="0"/>
                <w:numId w:val="0"/>
              </w:numPr>
              <w:kinsoku/>
              <w:wordWrap/>
              <w:overflowPunct/>
              <w:topLinePunct w:val="0"/>
              <w:autoSpaceDE w:val="0"/>
              <w:autoSpaceDN w:val="0"/>
              <w:bidi w:val="0"/>
              <w:snapToGrid w:val="0"/>
              <w:spacing w:line="360" w:lineRule="auto"/>
              <w:ind w:leftChars="0" w:right="0" w:rightChars="0"/>
              <w:jc w:val="left"/>
              <w:textAlignment w:val="auto"/>
              <w:rPr>
                <w:rFonts w:hint="eastAsia" w:ascii="宋体" w:cs="Times New Roman"/>
                <w:color w:val="auto"/>
                <w:sz w:val="24"/>
                <w:highlight w:val="none"/>
                <w:lang w:val="en-US" w:eastAsia="zh-CN"/>
              </w:rPr>
            </w:pPr>
            <w:r>
              <w:rPr>
                <w:rFonts w:hint="eastAsia" w:ascii="宋体" w:cs="Times New Roman"/>
                <w:color w:val="auto"/>
                <w:sz w:val="24"/>
                <w:highlight w:val="none"/>
                <w:lang w:val="en-US" w:eastAsia="zh-CN"/>
              </w:rPr>
              <w:t>（1）投标人</w:t>
            </w:r>
            <w:r>
              <w:rPr>
                <w:rFonts w:hint="eastAsia" w:ascii="宋体" w:hAnsi="Times New Roman" w:eastAsia="宋体" w:cs="Times New Roman"/>
                <w:color w:val="auto"/>
                <w:sz w:val="24"/>
                <w:highlight w:val="none"/>
                <w:lang w:val="zh-CN" w:eastAsia="zh-CN"/>
              </w:rPr>
              <w:t>为本项目配备</w:t>
            </w:r>
            <w:r>
              <w:rPr>
                <w:rFonts w:hint="eastAsia" w:ascii="宋体" w:hAnsi="Times New Roman" w:eastAsia="宋体" w:cs="Times New Roman"/>
                <w:color w:val="auto"/>
                <w:sz w:val="24"/>
                <w:highlight w:val="none"/>
                <w:lang w:val="en-US" w:eastAsia="zh-CN"/>
              </w:rPr>
              <w:t>统一的巡逻</w:t>
            </w:r>
            <w:r>
              <w:rPr>
                <w:rFonts w:hint="eastAsia" w:ascii="宋体" w:cs="Times New Roman"/>
                <w:color w:val="auto"/>
                <w:sz w:val="24"/>
                <w:highlight w:val="none"/>
                <w:lang w:val="en-US" w:eastAsia="zh-CN"/>
              </w:rPr>
              <w:t>车</w:t>
            </w:r>
            <w:r>
              <w:rPr>
                <w:rFonts w:hint="eastAsia" w:ascii="宋体" w:hAnsi="Times New Roman" w:eastAsia="宋体" w:cs="Times New Roman"/>
                <w:color w:val="auto"/>
                <w:sz w:val="24"/>
                <w:highlight w:val="none"/>
                <w:lang w:val="en-US" w:eastAsia="zh-CN"/>
              </w:rPr>
              <w:t>，每</w:t>
            </w:r>
            <w:r>
              <w:rPr>
                <w:rFonts w:hint="eastAsia" w:ascii="宋体" w:cs="Times New Roman"/>
                <w:color w:val="auto"/>
                <w:sz w:val="24"/>
                <w:highlight w:val="none"/>
                <w:lang w:val="en-US" w:eastAsia="zh-CN"/>
              </w:rPr>
              <w:t>自</w:t>
            </w:r>
            <w:r>
              <w:rPr>
                <w:rFonts w:hint="eastAsia" w:ascii="宋体" w:hAnsi="Times New Roman" w:eastAsia="宋体" w:cs="Times New Roman"/>
                <w:color w:val="auto"/>
                <w:sz w:val="24"/>
                <w:highlight w:val="none"/>
                <w:lang w:val="en-US" w:eastAsia="zh-CN"/>
              </w:rPr>
              <w:t>有一辆得2分</w:t>
            </w:r>
            <w:r>
              <w:rPr>
                <w:rFonts w:hint="eastAsia" w:ascii="宋体" w:cs="Times New Roman"/>
                <w:color w:val="auto"/>
                <w:sz w:val="24"/>
                <w:highlight w:val="none"/>
                <w:lang w:val="en-US" w:eastAsia="zh-CN"/>
              </w:rPr>
              <w:t>，</w:t>
            </w:r>
            <w:r>
              <w:rPr>
                <w:rFonts w:hint="eastAsia" w:ascii="宋体" w:cs="Times New Roman"/>
                <w:b w:val="0"/>
                <w:bCs w:val="0"/>
                <w:color w:val="auto"/>
                <w:sz w:val="24"/>
                <w:highlight w:val="none"/>
                <w:lang w:val="en-US" w:eastAsia="zh-CN"/>
              </w:rPr>
              <w:t>若为租赁</w:t>
            </w:r>
            <w:r>
              <w:rPr>
                <w:rFonts w:hint="eastAsia" w:ascii="宋体" w:hAnsi="Times New Roman" w:eastAsia="宋体" w:cs="Times New Roman"/>
                <w:color w:val="auto"/>
                <w:sz w:val="24"/>
                <w:highlight w:val="none"/>
                <w:lang w:val="en-US" w:eastAsia="zh-CN"/>
              </w:rPr>
              <w:t>每一辆得</w:t>
            </w:r>
            <w:r>
              <w:rPr>
                <w:rFonts w:hint="eastAsia" w:ascii="宋体" w:cs="Times New Roman"/>
                <w:color w:val="auto"/>
                <w:sz w:val="24"/>
                <w:highlight w:val="none"/>
                <w:lang w:val="en-US" w:eastAsia="zh-CN"/>
              </w:rPr>
              <w:t>1</w:t>
            </w:r>
            <w:r>
              <w:rPr>
                <w:rFonts w:hint="eastAsia" w:ascii="宋体" w:hAnsi="Times New Roman" w:eastAsia="宋体" w:cs="Times New Roman"/>
                <w:color w:val="auto"/>
                <w:sz w:val="24"/>
                <w:highlight w:val="none"/>
                <w:lang w:val="en-US" w:eastAsia="zh-CN"/>
              </w:rPr>
              <w:t>分</w:t>
            </w:r>
            <w:r>
              <w:rPr>
                <w:rFonts w:hint="eastAsia" w:ascii="宋体" w:cs="Times New Roman"/>
                <w:color w:val="auto"/>
                <w:sz w:val="24"/>
                <w:highlight w:val="none"/>
                <w:lang w:val="en-US" w:eastAsia="zh-CN"/>
              </w:rPr>
              <w:t>。限评5辆，</w:t>
            </w:r>
            <w:r>
              <w:rPr>
                <w:rFonts w:hint="eastAsia" w:ascii="宋体" w:hAnsi="Times New Roman" w:eastAsia="宋体" w:cs="Times New Roman"/>
                <w:color w:val="auto"/>
                <w:sz w:val="24"/>
                <w:highlight w:val="none"/>
                <w:lang w:val="en-US" w:eastAsia="zh-CN"/>
              </w:rPr>
              <w:t>本项最高得10分</w:t>
            </w:r>
            <w:r>
              <w:rPr>
                <w:rFonts w:hint="eastAsia" w:ascii="宋体" w:cs="Times New Roman"/>
                <w:color w:val="auto"/>
                <w:sz w:val="24"/>
                <w:highlight w:val="none"/>
                <w:lang w:val="en-US" w:eastAsia="zh-CN"/>
              </w:rPr>
              <w:t>。</w:t>
            </w:r>
          </w:p>
          <w:p w14:paraId="1F589E7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Times New Roman" w:eastAsia="宋体" w:cs="Times New Roman"/>
                <w:color w:val="auto"/>
                <w:sz w:val="24"/>
                <w:highlight w:val="none"/>
                <w:lang w:val="zh-CN" w:eastAsia="zh-CN"/>
              </w:rPr>
            </w:pPr>
            <w:r>
              <w:rPr>
                <w:rFonts w:hint="eastAsia" w:ascii="宋体" w:cs="Times New Roman"/>
                <w:color w:val="auto"/>
                <w:sz w:val="24"/>
                <w:highlight w:val="none"/>
                <w:lang w:val="en-US" w:eastAsia="zh-CN"/>
              </w:rPr>
              <w:t>（2）投标人</w:t>
            </w:r>
            <w:r>
              <w:rPr>
                <w:rFonts w:hint="eastAsia" w:ascii="宋体" w:hAnsi="Times New Roman" w:eastAsia="宋体" w:cs="Times New Roman"/>
                <w:color w:val="auto"/>
                <w:sz w:val="24"/>
                <w:highlight w:val="none"/>
                <w:lang w:val="zh-CN" w:eastAsia="zh-CN"/>
              </w:rPr>
              <w:t>为本项目配备CCTV检测设备</w:t>
            </w:r>
            <w:r>
              <w:rPr>
                <w:rFonts w:hint="eastAsia" w:ascii="宋体" w:hAnsi="Times New Roman" w:eastAsia="宋体" w:cs="Times New Roman"/>
                <w:color w:val="auto"/>
                <w:sz w:val="24"/>
                <w:highlight w:val="none"/>
                <w:lang w:val="en-US" w:eastAsia="zh-CN"/>
              </w:rPr>
              <w:t>1</w:t>
            </w:r>
            <w:r>
              <w:rPr>
                <w:rFonts w:hint="eastAsia" w:ascii="宋体" w:hAnsi="Times New Roman" w:eastAsia="宋体" w:cs="Times New Roman"/>
                <w:color w:val="auto"/>
                <w:sz w:val="24"/>
                <w:highlight w:val="none"/>
                <w:lang w:val="zh-CN" w:eastAsia="zh-CN"/>
              </w:rPr>
              <w:t>套，</w:t>
            </w:r>
            <w:r>
              <w:rPr>
                <w:rFonts w:hint="eastAsia" w:ascii="宋体" w:cs="Times New Roman"/>
                <w:color w:val="auto"/>
                <w:sz w:val="24"/>
                <w:highlight w:val="none"/>
                <w:lang w:val="en-US" w:eastAsia="zh-CN"/>
              </w:rPr>
              <w:t>自有</w:t>
            </w:r>
            <w:r>
              <w:rPr>
                <w:rFonts w:hint="eastAsia" w:ascii="宋体" w:hAnsi="Times New Roman" w:eastAsia="宋体" w:cs="Times New Roman"/>
                <w:color w:val="auto"/>
                <w:sz w:val="24"/>
                <w:highlight w:val="none"/>
                <w:lang w:val="zh-CN" w:eastAsia="zh-CN"/>
              </w:rPr>
              <w:t>得</w:t>
            </w:r>
            <w:r>
              <w:rPr>
                <w:rFonts w:hint="eastAsia" w:ascii="宋体" w:cs="Times New Roman"/>
                <w:color w:val="auto"/>
                <w:sz w:val="24"/>
                <w:highlight w:val="none"/>
                <w:lang w:val="en-US" w:eastAsia="zh-CN"/>
              </w:rPr>
              <w:t>1</w:t>
            </w:r>
            <w:r>
              <w:rPr>
                <w:rFonts w:hint="eastAsia" w:ascii="宋体" w:hAnsi="Times New Roman" w:eastAsia="宋体" w:cs="Times New Roman"/>
                <w:color w:val="auto"/>
                <w:sz w:val="24"/>
                <w:highlight w:val="none"/>
                <w:lang w:val="zh-CN" w:eastAsia="zh-CN"/>
              </w:rPr>
              <w:t>分</w:t>
            </w:r>
            <w:r>
              <w:rPr>
                <w:rFonts w:hint="eastAsia" w:ascii="宋体" w:cs="Times New Roman"/>
                <w:color w:val="auto"/>
                <w:sz w:val="24"/>
                <w:highlight w:val="none"/>
                <w:lang w:val="zh-CN" w:eastAsia="zh-CN"/>
              </w:rPr>
              <w:t>，</w:t>
            </w:r>
            <w:r>
              <w:rPr>
                <w:rFonts w:hint="eastAsia" w:ascii="宋体" w:cs="Times New Roman"/>
                <w:b w:val="0"/>
                <w:bCs w:val="0"/>
                <w:color w:val="auto"/>
                <w:sz w:val="24"/>
                <w:highlight w:val="none"/>
                <w:lang w:val="en-US" w:eastAsia="zh-CN"/>
              </w:rPr>
              <w:t>若为租赁</w:t>
            </w:r>
            <w:r>
              <w:rPr>
                <w:rFonts w:hint="eastAsia" w:ascii="宋体" w:hAnsi="Times New Roman" w:eastAsia="宋体" w:cs="Times New Roman"/>
                <w:color w:val="auto"/>
                <w:sz w:val="24"/>
                <w:highlight w:val="none"/>
                <w:lang w:val="en-US" w:eastAsia="zh-CN"/>
              </w:rPr>
              <w:t>得</w:t>
            </w:r>
            <w:r>
              <w:rPr>
                <w:rFonts w:hint="eastAsia" w:ascii="宋体" w:cs="Times New Roman"/>
                <w:color w:val="auto"/>
                <w:sz w:val="24"/>
                <w:highlight w:val="none"/>
                <w:lang w:val="en-US" w:eastAsia="zh-CN"/>
              </w:rPr>
              <w:t>0.5</w:t>
            </w:r>
            <w:r>
              <w:rPr>
                <w:rFonts w:hint="eastAsia" w:ascii="宋体" w:hAnsi="Times New Roman" w:eastAsia="宋体" w:cs="Times New Roman"/>
                <w:color w:val="auto"/>
                <w:sz w:val="24"/>
                <w:highlight w:val="none"/>
                <w:lang w:val="en-US" w:eastAsia="zh-CN"/>
              </w:rPr>
              <w:t>分</w:t>
            </w:r>
            <w:r>
              <w:rPr>
                <w:rFonts w:hint="eastAsia" w:ascii="宋体" w:cs="Times New Roman"/>
                <w:color w:val="auto"/>
                <w:sz w:val="24"/>
                <w:highlight w:val="none"/>
                <w:lang w:val="en-US" w:eastAsia="zh-CN"/>
              </w:rPr>
              <w:t>。</w:t>
            </w:r>
            <w:r>
              <w:rPr>
                <w:rFonts w:hint="eastAsia" w:ascii="宋体" w:hAnsi="Times New Roman" w:eastAsia="宋体" w:cs="Times New Roman"/>
                <w:color w:val="auto"/>
                <w:sz w:val="24"/>
                <w:highlight w:val="none"/>
                <w:lang w:val="en-US" w:eastAsia="zh-CN"/>
              </w:rPr>
              <w:t>本项最高得</w:t>
            </w:r>
            <w:r>
              <w:rPr>
                <w:rFonts w:hint="eastAsia" w:ascii="宋体" w:cs="Times New Roman"/>
                <w:color w:val="auto"/>
                <w:sz w:val="24"/>
                <w:highlight w:val="none"/>
                <w:lang w:val="en-US" w:eastAsia="zh-CN"/>
              </w:rPr>
              <w:t>1</w:t>
            </w:r>
            <w:r>
              <w:rPr>
                <w:rFonts w:hint="eastAsia" w:ascii="宋体" w:hAnsi="Times New Roman" w:eastAsia="宋体" w:cs="Times New Roman"/>
                <w:color w:val="auto"/>
                <w:sz w:val="24"/>
                <w:highlight w:val="none"/>
                <w:lang w:val="en-US" w:eastAsia="zh-CN"/>
              </w:rPr>
              <w:t>分</w:t>
            </w:r>
            <w:r>
              <w:rPr>
                <w:rFonts w:hint="eastAsia" w:ascii="宋体" w:cs="Times New Roman"/>
                <w:color w:val="auto"/>
                <w:sz w:val="24"/>
                <w:highlight w:val="none"/>
                <w:lang w:val="en-US" w:eastAsia="zh-CN"/>
              </w:rPr>
              <w:t>。</w:t>
            </w:r>
          </w:p>
          <w:p w14:paraId="0FF9BE5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Times New Roman" w:eastAsia="宋体" w:cs="Times New Roman"/>
                <w:b w:val="0"/>
                <w:bCs w:val="0"/>
                <w:color w:val="auto"/>
                <w:sz w:val="24"/>
                <w:highlight w:val="none"/>
                <w:lang w:val="zh-CN" w:eastAsia="zh-CN"/>
              </w:rPr>
            </w:pPr>
            <w:r>
              <w:rPr>
                <w:rFonts w:hint="eastAsia" w:ascii="宋体" w:cs="Times New Roman"/>
                <w:color w:val="auto"/>
                <w:sz w:val="24"/>
                <w:highlight w:val="none"/>
                <w:lang w:val="en-US" w:eastAsia="zh-CN"/>
              </w:rPr>
              <w:t>（3）投标人</w:t>
            </w:r>
            <w:r>
              <w:rPr>
                <w:rFonts w:hint="eastAsia" w:ascii="宋体" w:hAnsi="Times New Roman" w:eastAsia="宋体" w:cs="Times New Roman"/>
                <w:color w:val="auto"/>
                <w:sz w:val="24"/>
                <w:highlight w:val="none"/>
                <w:lang w:val="zh-CN" w:eastAsia="zh-CN"/>
              </w:rPr>
              <w:t>为本项目配备QV潜望镜设备</w:t>
            </w:r>
            <w:r>
              <w:rPr>
                <w:rFonts w:hint="eastAsia" w:ascii="宋体" w:hAnsi="Times New Roman" w:eastAsia="宋体" w:cs="Times New Roman"/>
                <w:color w:val="auto"/>
                <w:sz w:val="24"/>
                <w:highlight w:val="none"/>
                <w:lang w:val="en-US" w:eastAsia="zh-CN"/>
              </w:rPr>
              <w:t>1</w:t>
            </w:r>
            <w:r>
              <w:rPr>
                <w:rFonts w:hint="eastAsia" w:ascii="宋体" w:hAnsi="Times New Roman" w:eastAsia="宋体" w:cs="Times New Roman"/>
                <w:color w:val="auto"/>
                <w:sz w:val="24"/>
                <w:highlight w:val="none"/>
                <w:lang w:val="zh-CN" w:eastAsia="zh-CN"/>
              </w:rPr>
              <w:t>套，</w:t>
            </w:r>
            <w:r>
              <w:rPr>
                <w:rFonts w:hint="eastAsia" w:ascii="宋体" w:cs="Times New Roman"/>
                <w:color w:val="auto"/>
                <w:sz w:val="24"/>
                <w:highlight w:val="none"/>
                <w:lang w:val="en-US" w:eastAsia="zh-CN"/>
              </w:rPr>
              <w:t>自有</w:t>
            </w:r>
            <w:r>
              <w:rPr>
                <w:rFonts w:hint="eastAsia" w:ascii="宋体" w:hAnsi="Times New Roman" w:eastAsia="宋体" w:cs="Times New Roman"/>
                <w:color w:val="auto"/>
                <w:sz w:val="24"/>
                <w:highlight w:val="none"/>
                <w:lang w:val="zh-CN" w:eastAsia="zh-CN"/>
              </w:rPr>
              <w:t>得</w:t>
            </w:r>
            <w:r>
              <w:rPr>
                <w:rFonts w:hint="eastAsia" w:ascii="宋体" w:cs="Times New Roman"/>
                <w:color w:val="auto"/>
                <w:sz w:val="24"/>
                <w:highlight w:val="none"/>
                <w:lang w:val="en-US" w:eastAsia="zh-CN"/>
              </w:rPr>
              <w:t>1</w:t>
            </w:r>
            <w:r>
              <w:rPr>
                <w:rFonts w:hint="eastAsia" w:ascii="宋体" w:hAnsi="Times New Roman" w:eastAsia="宋体" w:cs="Times New Roman"/>
                <w:color w:val="auto"/>
                <w:sz w:val="24"/>
                <w:highlight w:val="none"/>
                <w:lang w:val="zh-CN" w:eastAsia="zh-CN"/>
              </w:rPr>
              <w:t>分，若为租赁得0.5分</w:t>
            </w:r>
            <w:r>
              <w:rPr>
                <w:rFonts w:hint="eastAsia" w:ascii="宋体" w:cs="Times New Roman"/>
                <w:color w:val="auto"/>
                <w:sz w:val="24"/>
                <w:highlight w:val="none"/>
                <w:lang w:val="zh-CN" w:eastAsia="zh-CN"/>
              </w:rPr>
              <w:t>。</w:t>
            </w:r>
            <w:r>
              <w:rPr>
                <w:rFonts w:hint="eastAsia" w:ascii="宋体" w:hAnsi="Times New Roman" w:eastAsia="宋体" w:cs="Times New Roman"/>
                <w:color w:val="auto"/>
                <w:sz w:val="24"/>
                <w:highlight w:val="none"/>
                <w:lang w:val="en-US" w:eastAsia="zh-CN"/>
              </w:rPr>
              <w:t>本项最高得</w:t>
            </w:r>
            <w:r>
              <w:rPr>
                <w:rFonts w:hint="eastAsia" w:ascii="宋体" w:cs="Times New Roman"/>
                <w:color w:val="auto"/>
                <w:sz w:val="24"/>
                <w:highlight w:val="none"/>
                <w:lang w:val="en-US" w:eastAsia="zh-CN"/>
              </w:rPr>
              <w:t>1</w:t>
            </w:r>
            <w:r>
              <w:rPr>
                <w:rFonts w:hint="eastAsia" w:ascii="宋体" w:hAnsi="Times New Roman" w:eastAsia="宋体" w:cs="Times New Roman"/>
                <w:color w:val="auto"/>
                <w:sz w:val="24"/>
                <w:highlight w:val="none"/>
                <w:lang w:val="en-US" w:eastAsia="zh-CN"/>
              </w:rPr>
              <w:t>分</w:t>
            </w:r>
            <w:r>
              <w:rPr>
                <w:rFonts w:hint="eastAsia" w:ascii="宋体" w:cs="Times New Roman"/>
                <w:color w:val="auto"/>
                <w:sz w:val="24"/>
                <w:highlight w:val="none"/>
                <w:lang w:val="en-US" w:eastAsia="zh-CN"/>
              </w:rPr>
              <w:t>。</w:t>
            </w:r>
          </w:p>
          <w:p w14:paraId="780D1C6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Times New Roman" w:eastAsia="宋体" w:cs="Times New Roman"/>
                <w:color w:val="auto"/>
                <w:sz w:val="24"/>
                <w:highlight w:val="none"/>
                <w:lang w:val="zh-CN" w:eastAsia="zh-CN"/>
              </w:rPr>
            </w:pPr>
            <w:r>
              <w:rPr>
                <w:rFonts w:hint="eastAsia" w:ascii="宋体" w:hAnsi="Times New Roman" w:eastAsia="宋体" w:cs="Times New Roman"/>
                <w:color w:val="auto"/>
                <w:sz w:val="24"/>
                <w:highlight w:val="none"/>
                <w:lang w:val="zh-CN" w:eastAsia="zh-CN"/>
              </w:rPr>
              <w:t>（4）根据采购需求中关于应急维修无电环境下保障作业能力的要求，投标人为本项目配置工业移动电源的情况。投标人为本项目配备工业移动电源2台，且全部为自有的得3分，配备2台租赁：得1.5分</w:t>
            </w:r>
            <w:r>
              <w:rPr>
                <w:rFonts w:hint="eastAsia" w:ascii="宋体" w:cs="Times New Roman"/>
                <w:color w:val="auto"/>
                <w:sz w:val="24"/>
                <w:highlight w:val="none"/>
                <w:lang w:val="zh-CN" w:eastAsia="zh-CN"/>
              </w:rPr>
              <w:t>，</w:t>
            </w:r>
            <w:r>
              <w:rPr>
                <w:rFonts w:hint="eastAsia" w:ascii="宋体" w:hAnsi="Times New Roman" w:eastAsia="宋体" w:cs="Times New Roman"/>
                <w:color w:val="auto"/>
                <w:sz w:val="24"/>
                <w:highlight w:val="none"/>
                <w:lang w:val="zh-CN" w:eastAsia="zh-CN"/>
              </w:rPr>
              <w:t xml:space="preserve"> 配备1台自有+1台租赁：得1.5分；配备工业移动电源3台及以上，且全部为自有的，得5分；部分或全部为租赁的，得2.5分。本项目最高得5分</w:t>
            </w:r>
            <w:r>
              <w:rPr>
                <w:rFonts w:hint="eastAsia" w:ascii="宋体" w:cs="Times New Roman"/>
                <w:color w:val="auto"/>
                <w:sz w:val="24"/>
                <w:highlight w:val="none"/>
                <w:lang w:val="zh-CN" w:eastAsia="zh-CN"/>
              </w:rPr>
              <w:t>。</w:t>
            </w:r>
          </w:p>
          <w:p w14:paraId="3AB8A5A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Times New Roman" w:eastAsia="宋体" w:cs="Times New Roman"/>
                <w:color w:val="auto"/>
                <w:sz w:val="24"/>
                <w:highlight w:val="none"/>
                <w:lang w:val="zh-CN" w:eastAsia="zh-CN"/>
              </w:rPr>
            </w:pPr>
            <w:r>
              <w:rPr>
                <w:rFonts w:hint="eastAsia" w:ascii="宋体" w:hAnsi="Times New Roman" w:eastAsia="宋体" w:cs="Times New Roman"/>
                <w:color w:val="auto"/>
                <w:sz w:val="24"/>
                <w:highlight w:val="none"/>
                <w:lang w:val="zh-CN" w:eastAsia="zh-CN"/>
              </w:rPr>
              <w:t>（</w:t>
            </w:r>
            <w:r>
              <w:rPr>
                <w:rFonts w:hint="eastAsia" w:ascii="宋体" w:cs="Times New Roman"/>
                <w:color w:val="auto"/>
                <w:sz w:val="24"/>
                <w:highlight w:val="none"/>
                <w:lang w:val="en-US" w:eastAsia="zh-CN"/>
              </w:rPr>
              <w:t>5</w:t>
            </w:r>
            <w:r>
              <w:rPr>
                <w:rFonts w:hint="eastAsia" w:ascii="宋体" w:hAnsi="Times New Roman" w:eastAsia="宋体" w:cs="Times New Roman"/>
                <w:color w:val="auto"/>
                <w:sz w:val="24"/>
                <w:highlight w:val="none"/>
                <w:lang w:val="zh-CN" w:eastAsia="zh-CN"/>
              </w:rPr>
              <w:t>）根据采购需求中关于应对复杂排水工况的要求，投标人为本项目配置液压动力站的情况。投标人为本项目配备液压动力站的，每</w:t>
            </w:r>
            <w:r>
              <w:rPr>
                <w:rFonts w:hint="eastAsia" w:ascii="宋体" w:cs="Times New Roman"/>
                <w:color w:val="auto"/>
                <w:sz w:val="24"/>
                <w:highlight w:val="none"/>
                <w:lang w:val="en-US" w:eastAsia="zh-CN"/>
              </w:rPr>
              <w:t>自</w:t>
            </w:r>
            <w:r>
              <w:rPr>
                <w:rFonts w:hint="eastAsia" w:ascii="宋体" w:hAnsi="Times New Roman" w:eastAsia="宋体" w:cs="Times New Roman"/>
                <w:color w:val="auto"/>
                <w:sz w:val="24"/>
                <w:highlight w:val="none"/>
                <w:lang w:val="zh-CN" w:eastAsia="zh-CN"/>
              </w:rPr>
              <w:t>有1台得1分，</w:t>
            </w:r>
            <w:r>
              <w:rPr>
                <w:rFonts w:hint="eastAsia" w:ascii="宋体" w:cs="Times New Roman"/>
                <w:b w:val="0"/>
                <w:bCs w:val="0"/>
                <w:color w:val="auto"/>
                <w:sz w:val="24"/>
                <w:highlight w:val="none"/>
                <w:lang w:val="en-US" w:eastAsia="zh-CN"/>
              </w:rPr>
              <w:t>若为租赁</w:t>
            </w:r>
            <w:r>
              <w:rPr>
                <w:rFonts w:hint="eastAsia" w:ascii="宋体" w:hAnsi="Times New Roman" w:eastAsia="宋体" w:cs="Times New Roman"/>
                <w:color w:val="auto"/>
                <w:sz w:val="24"/>
                <w:highlight w:val="none"/>
                <w:lang w:val="en-US" w:eastAsia="zh-CN"/>
              </w:rPr>
              <w:t>每</w:t>
            </w:r>
            <w:r>
              <w:rPr>
                <w:rFonts w:hint="eastAsia" w:ascii="宋体" w:cs="Times New Roman"/>
                <w:color w:val="auto"/>
                <w:sz w:val="24"/>
                <w:highlight w:val="none"/>
                <w:lang w:val="en-US" w:eastAsia="zh-CN"/>
              </w:rPr>
              <w:t>1台</w:t>
            </w:r>
            <w:r>
              <w:rPr>
                <w:rFonts w:hint="eastAsia" w:ascii="宋体" w:hAnsi="Times New Roman" w:eastAsia="宋体" w:cs="Times New Roman"/>
                <w:color w:val="auto"/>
                <w:sz w:val="24"/>
                <w:highlight w:val="none"/>
                <w:lang w:val="en-US" w:eastAsia="zh-CN"/>
              </w:rPr>
              <w:t>得</w:t>
            </w:r>
            <w:r>
              <w:rPr>
                <w:rFonts w:hint="eastAsia" w:ascii="宋体" w:cs="Times New Roman"/>
                <w:color w:val="auto"/>
                <w:sz w:val="24"/>
                <w:highlight w:val="none"/>
                <w:lang w:val="en-US" w:eastAsia="zh-CN"/>
              </w:rPr>
              <w:t>0.5</w:t>
            </w:r>
            <w:r>
              <w:rPr>
                <w:rFonts w:hint="eastAsia" w:ascii="宋体" w:hAnsi="Times New Roman" w:eastAsia="宋体" w:cs="Times New Roman"/>
                <w:color w:val="auto"/>
                <w:sz w:val="24"/>
                <w:highlight w:val="none"/>
                <w:lang w:val="en-US" w:eastAsia="zh-CN"/>
              </w:rPr>
              <w:t>分</w:t>
            </w:r>
            <w:r>
              <w:rPr>
                <w:rFonts w:hint="eastAsia" w:ascii="宋体" w:cs="Times New Roman"/>
                <w:color w:val="auto"/>
                <w:sz w:val="24"/>
                <w:highlight w:val="none"/>
                <w:lang w:val="en-US" w:eastAsia="zh-CN"/>
              </w:rPr>
              <w:t>；限评2台，</w:t>
            </w:r>
            <w:r>
              <w:rPr>
                <w:rFonts w:hint="eastAsia" w:ascii="宋体" w:hAnsi="Times New Roman" w:eastAsia="宋体" w:cs="Times New Roman"/>
                <w:color w:val="auto"/>
                <w:sz w:val="24"/>
                <w:highlight w:val="none"/>
                <w:lang w:val="zh-CN" w:eastAsia="zh-CN"/>
              </w:rPr>
              <w:t>本项最高得2分。</w:t>
            </w:r>
          </w:p>
          <w:p w14:paraId="75B5D41E">
            <w:pPr>
              <w:keepNext w:val="0"/>
              <w:keepLines w:val="0"/>
              <w:pageBreakBefore w:val="0"/>
              <w:numPr>
                <w:ilvl w:val="0"/>
                <w:numId w:val="0"/>
              </w:numPr>
              <w:kinsoku/>
              <w:wordWrap/>
              <w:overflowPunct/>
              <w:topLinePunct w:val="0"/>
              <w:autoSpaceDE w:val="0"/>
              <w:autoSpaceDN w:val="0"/>
              <w:bidi w:val="0"/>
              <w:snapToGrid w:val="0"/>
              <w:spacing w:line="360" w:lineRule="auto"/>
              <w:ind w:leftChars="0" w:right="0" w:rightChars="0"/>
              <w:jc w:val="left"/>
              <w:textAlignment w:val="auto"/>
              <w:rPr>
                <w:rFonts w:hint="default" w:ascii="宋体" w:cs="Times New Roman"/>
                <w:b/>
                <w:bCs/>
                <w:color w:val="auto"/>
                <w:sz w:val="24"/>
                <w:highlight w:val="none"/>
                <w:lang w:val="en-US" w:eastAsia="zh-CN"/>
              </w:rPr>
            </w:pPr>
            <w:r>
              <w:rPr>
                <w:rFonts w:hint="eastAsia" w:ascii="宋体" w:cs="Times New Roman"/>
                <w:b/>
                <w:bCs/>
                <w:color w:val="auto"/>
                <w:sz w:val="24"/>
                <w:highlight w:val="none"/>
                <w:lang w:val="en-US" w:eastAsia="zh-CN"/>
              </w:rPr>
              <w:t>注：提供以下证明材料加盖投标人公章，否则不得分。</w:t>
            </w:r>
          </w:p>
          <w:p w14:paraId="4E65BDCB">
            <w:pPr>
              <w:keepNext w:val="0"/>
              <w:keepLines w:val="0"/>
              <w:pageBreakBefore w:val="0"/>
              <w:numPr>
                <w:ilvl w:val="0"/>
                <w:numId w:val="0"/>
              </w:numPr>
              <w:kinsoku/>
              <w:wordWrap/>
              <w:overflowPunct/>
              <w:topLinePunct w:val="0"/>
              <w:autoSpaceDE w:val="0"/>
              <w:autoSpaceDN w:val="0"/>
              <w:bidi w:val="0"/>
              <w:snapToGrid w:val="0"/>
              <w:spacing w:line="360" w:lineRule="auto"/>
              <w:ind w:leftChars="0" w:right="0" w:rightChars="0"/>
              <w:jc w:val="left"/>
              <w:textAlignment w:val="auto"/>
              <w:rPr>
                <w:rFonts w:hint="eastAsia" w:ascii="宋体" w:hAnsi="Times New Roman" w:eastAsia="宋体" w:cs="Times New Roman"/>
                <w:b/>
                <w:bCs/>
                <w:color w:val="auto"/>
                <w:sz w:val="24"/>
                <w:highlight w:val="none"/>
                <w:lang w:val="en-US" w:eastAsia="zh-CN"/>
              </w:rPr>
            </w:pPr>
            <w:r>
              <w:rPr>
                <w:rFonts w:hint="eastAsia" w:ascii="宋体" w:cs="Times New Roman"/>
                <w:b/>
                <w:bCs/>
                <w:color w:val="auto"/>
                <w:sz w:val="24"/>
                <w:highlight w:val="none"/>
                <w:lang w:val="en-US" w:eastAsia="zh-CN"/>
              </w:rPr>
              <w:t>（1）</w:t>
            </w:r>
            <w:r>
              <w:rPr>
                <w:rFonts w:hint="eastAsia" w:ascii="宋体" w:hAnsi="Times New Roman" w:eastAsia="宋体" w:cs="Times New Roman"/>
                <w:b/>
                <w:bCs/>
                <w:color w:val="auto"/>
                <w:sz w:val="24"/>
                <w:highlight w:val="none"/>
                <w:lang w:val="en-US" w:eastAsia="zh-CN"/>
              </w:rPr>
              <w:t>涉及车辆的：</w:t>
            </w:r>
          </w:p>
          <w:p w14:paraId="45DC9ABA">
            <w:pPr>
              <w:keepNext w:val="0"/>
              <w:keepLines w:val="0"/>
              <w:pageBreakBefore w:val="0"/>
              <w:numPr>
                <w:ilvl w:val="0"/>
                <w:numId w:val="0"/>
              </w:numPr>
              <w:kinsoku/>
              <w:wordWrap/>
              <w:overflowPunct/>
              <w:topLinePunct w:val="0"/>
              <w:autoSpaceDE w:val="0"/>
              <w:autoSpaceDN w:val="0"/>
              <w:bidi w:val="0"/>
              <w:snapToGrid w:val="0"/>
              <w:spacing w:line="360" w:lineRule="auto"/>
              <w:ind w:leftChars="0" w:right="0" w:rightChars="0"/>
              <w:jc w:val="left"/>
              <w:textAlignment w:val="auto"/>
              <w:rPr>
                <w:rFonts w:hint="default" w:ascii="宋体" w:hAnsi="Times New Roman" w:eastAsia="宋体" w:cs="Times New Roman"/>
                <w:b/>
                <w:bCs/>
                <w:color w:val="auto"/>
                <w:sz w:val="24"/>
                <w:highlight w:val="none"/>
                <w:lang w:val="zh-CN" w:eastAsia="zh-CN"/>
              </w:rPr>
            </w:pPr>
            <w:r>
              <w:rPr>
                <w:rFonts w:hint="default" w:ascii="宋体" w:hAnsi="Times New Roman" w:eastAsia="宋体" w:cs="Times New Roman"/>
                <w:b/>
                <w:bCs/>
                <w:color w:val="auto"/>
                <w:sz w:val="24"/>
                <w:highlight w:val="none"/>
                <w:lang w:val="zh-CN" w:eastAsia="zh-CN"/>
              </w:rPr>
              <w:t>若为自有车辆</w:t>
            </w:r>
            <w:r>
              <w:rPr>
                <w:rFonts w:hint="eastAsia" w:ascii="宋体" w:cs="Times New Roman"/>
                <w:b/>
                <w:bCs/>
                <w:color w:val="auto"/>
                <w:sz w:val="24"/>
                <w:highlight w:val="none"/>
                <w:lang w:val="zh-CN" w:eastAsia="zh-CN"/>
              </w:rPr>
              <w:t>：</w:t>
            </w:r>
          </w:p>
          <w:p w14:paraId="7368F054">
            <w:pPr>
              <w:keepNext w:val="0"/>
              <w:keepLines w:val="0"/>
              <w:pageBreakBefore w:val="0"/>
              <w:numPr>
                <w:ilvl w:val="0"/>
                <w:numId w:val="0"/>
              </w:numPr>
              <w:kinsoku/>
              <w:wordWrap/>
              <w:overflowPunct/>
              <w:topLinePunct w:val="0"/>
              <w:autoSpaceDE w:val="0"/>
              <w:autoSpaceDN w:val="0"/>
              <w:bidi w:val="0"/>
              <w:snapToGrid w:val="0"/>
              <w:spacing w:line="360" w:lineRule="auto"/>
              <w:ind w:leftChars="0" w:right="0" w:rightChars="0"/>
              <w:jc w:val="left"/>
              <w:textAlignment w:val="auto"/>
              <w:rPr>
                <w:rFonts w:hint="default" w:ascii="宋体" w:hAnsi="Times New Roman" w:eastAsia="宋体" w:cs="Times New Roman"/>
                <w:b/>
                <w:bCs/>
                <w:color w:val="auto"/>
                <w:sz w:val="24"/>
                <w:highlight w:val="none"/>
                <w:lang w:val="zh-CN" w:eastAsia="zh-CN"/>
              </w:rPr>
            </w:pPr>
            <w:r>
              <w:rPr>
                <w:rFonts w:hint="default" w:ascii="宋体" w:hAnsi="Times New Roman" w:eastAsia="宋体" w:cs="Times New Roman"/>
                <w:b/>
                <w:bCs/>
                <w:color w:val="auto"/>
                <w:sz w:val="24"/>
                <w:highlight w:val="none"/>
                <w:lang w:val="zh-CN" w:eastAsia="zh-CN"/>
              </w:rPr>
              <w:t>须提供①在年审有效期内的《机动车行驶证》；②有效期内的《机动车登记证》；③</w:t>
            </w:r>
            <w:r>
              <w:rPr>
                <w:rFonts w:hint="eastAsia" w:ascii="宋体" w:hAnsi="Times New Roman" w:eastAsia="宋体" w:cs="Times New Roman"/>
                <w:b/>
                <w:bCs/>
                <w:color w:val="auto"/>
                <w:sz w:val="24"/>
                <w:highlight w:val="none"/>
                <w:lang w:val="en-US" w:eastAsia="zh-CN"/>
              </w:rPr>
              <w:t>购买</w:t>
            </w:r>
            <w:r>
              <w:rPr>
                <w:rFonts w:hint="eastAsia" w:ascii="宋体" w:hAnsi="Times New Roman" w:eastAsia="宋体" w:cs="Times New Roman"/>
                <w:b/>
                <w:bCs/>
                <w:color w:val="auto"/>
                <w:sz w:val="24"/>
                <w:highlight w:val="none"/>
                <w:lang w:val="zh-CN" w:eastAsia="zh-CN"/>
              </w:rPr>
              <w:t>发票</w:t>
            </w:r>
            <w:r>
              <w:rPr>
                <w:rFonts w:hint="eastAsia" w:ascii="宋体" w:cs="Times New Roman"/>
                <w:b/>
                <w:bCs/>
                <w:color w:val="auto"/>
                <w:sz w:val="24"/>
                <w:highlight w:val="none"/>
                <w:lang w:val="zh-CN" w:eastAsia="zh-CN"/>
              </w:rPr>
              <w:t>；</w:t>
            </w:r>
            <w:r>
              <w:rPr>
                <w:rFonts w:hint="eastAsia" w:ascii="宋体" w:hAnsi="Times New Roman" w:eastAsia="宋体" w:cs="Times New Roman"/>
                <w:b/>
                <w:bCs/>
                <w:color w:val="auto"/>
                <w:sz w:val="24"/>
                <w:highlight w:val="none"/>
                <w:lang w:val="zh-CN" w:eastAsia="zh-CN"/>
              </w:rPr>
              <w:t>④</w:t>
            </w:r>
            <w:r>
              <w:rPr>
                <w:rFonts w:hint="eastAsia" w:ascii="宋体" w:hAnsi="Times New Roman" w:eastAsia="宋体" w:cs="Times New Roman"/>
                <w:b/>
                <w:bCs/>
                <w:color w:val="auto"/>
                <w:sz w:val="24"/>
                <w:highlight w:val="none"/>
                <w:lang w:val="en-US" w:eastAsia="zh-CN"/>
              </w:rPr>
              <w:t>照片，四项缺一不可</w:t>
            </w:r>
            <w:r>
              <w:rPr>
                <w:rFonts w:hint="eastAsia" w:ascii="宋体" w:cs="Times New Roman"/>
                <w:b/>
                <w:bCs/>
                <w:color w:val="auto"/>
                <w:sz w:val="24"/>
                <w:highlight w:val="none"/>
                <w:lang w:val="en-US" w:eastAsia="zh-CN"/>
              </w:rPr>
              <w:t>，否则不得分</w:t>
            </w:r>
            <w:r>
              <w:rPr>
                <w:rFonts w:hint="eastAsia" w:ascii="宋体" w:hAnsi="Times New Roman" w:eastAsia="宋体" w:cs="Times New Roman"/>
                <w:b/>
                <w:bCs/>
                <w:color w:val="auto"/>
                <w:sz w:val="24"/>
                <w:highlight w:val="none"/>
                <w:lang w:val="en-US" w:eastAsia="zh-CN"/>
              </w:rPr>
              <w:t>。</w:t>
            </w:r>
          </w:p>
          <w:p w14:paraId="43F4E432">
            <w:pPr>
              <w:keepNext w:val="0"/>
              <w:keepLines w:val="0"/>
              <w:pageBreakBefore w:val="0"/>
              <w:numPr>
                <w:ilvl w:val="0"/>
                <w:numId w:val="0"/>
              </w:numPr>
              <w:kinsoku/>
              <w:wordWrap/>
              <w:overflowPunct/>
              <w:topLinePunct w:val="0"/>
              <w:autoSpaceDE w:val="0"/>
              <w:autoSpaceDN w:val="0"/>
              <w:bidi w:val="0"/>
              <w:snapToGrid w:val="0"/>
              <w:spacing w:line="360" w:lineRule="auto"/>
              <w:ind w:leftChars="0" w:right="0" w:rightChars="0"/>
              <w:jc w:val="left"/>
              <w:textAlignment w:val="auto"/>
              <w:rPr>
                <w:rFonts w:hint="default" w:ascii="宋体" w:hAnsi="Times New Roman" w:eastAsia="宋体" w:cs="Times New Roman"/>
                <w:b/>
                <w:bCs/>
                <w:color w:val="auto"/>
                <w:sz w:val="24"/>
                <w:highlight w:val="none"/>
                <w:lang w:val="zh-CN" w:eastAsia="zh-CN"/>
              </w:rPr>
            </w:pPr>
            <w:r>
              <w:rPr>
                <w:rFonts w:hint="default" w:ascii="宋体" w:hAnsi="Times New Roman" w:eastAsia="宋体" w:cs="Times New Roman"/>
                <w:b/>
                <w:bCs/>
                <w:color w:val="auto"/>
                <w:sz w:val="24"/>
                <w:highlight w:val="none"/>
                <w:lang w:val="zh-CN" w:eastAsia="zh-CN"/>
              </w:rPr>
              <w:t>若为租赁车辆</w:t>
            </w:r>
            <w:r>
              <w:rPr>
                <w:rFonts w:hint="eastAsia" w:ascii="宋体" w:cs="Times New Roman"/>
                <w:b/>
                <w:bCs/>
                <w:color w:val="auto"/>
                <w:sz w:val="24"/>
                <w:highlight w:val="none"/>
                <w:lang w:val="zh-CN" w:eastAsia="zh-CN"/>
              </w:rPr>
              <w:t>：</w:t>
            </w:r>
          </w:p>
          <w:p w14:paraId="388E5964">
            <w:pPr>
              <w:keepNext w:val="0"/>
              <w:keepLines w:val="0"/>
              <w:pageBreakBefore w:val="0"/>
              <w:numPr>
                <w:ilvl w:val="0"/>
                <w:numId w:val="0"/>
              </w:numPr>
              <w:kinsoku/>
              <w:wordWrap/>
              <w:overflowPunct/>
              <w:topLinePunct w:val="0"/>
              <w:autoSpaceDE w:val="0"/>
              <w:autoSpaceDN w:val="0"/>
              <w:bidi w:val="0"/>
              <w:snapToGrid w:val="0"/>
              <w:spacing w:line="360" w:lineRule="auto"/>
              <w:ind w:leftChars="0" w:right="0" w:rightChars="0"/>
              <w:jc w:val="left"/>
              <w:textAlignment w:val="auto"/>
              <w:rPr>
                <w:rFonts w:hint="eastAsia" w:ascii="宋体" w:hAnsi="Times New Roman" w:eastAsia="宋体" w:cs="Times New Roman"/>
                <w:b/>
                <w:bCs/>
                <w:color w:val="auto"/>
                <w:sz w:val="24"/>
                <w:highlight w:val="none"/>
                <w:lang w:val="zh-CN" w:eastAsia="zh-CN"/>
              </w:rPr>
            </w:pPr>
            <w:r>
              <w:rPr>
                <w:rFonts w:hint="default" w:ascii="宋体" w:hAnsi="Times New Roman" w:eastAsia="宋体" w:cs="Times New Roman"/>
                <w:b/>
                <w:bCs/>
                <w:color w:val="auto"/>
                <w:sz w:val="24"/>
                <w:highlight w:val="none"/>
                <w:lang w:val="zh-CN" w:eastAsia="zh-CN"/>
              </w:rPr>
              <w:t>须提供①在年审有效期内的《机动车行驶证》；②有效期内的《机动车登记证》；③车辆租赁合同</w:t>
            </w:r>
            <w:r>
              <w:rPr>
                <w:rFonts w:hint="eastAsia" w:ascii="宋体" w:cs="Times New Roman"/>
                <w:b/>
                <w:bCs/>
                <w:color w:val="auto"/>
                <w:sz w:val="24"/>
                <w:highlight w:val="none"/>
                <w:lang w:val="en-US" w:eastAsia="zh-CN"/>
              </w:rPr>
              <w:t>及租赁发票</w:t>
            </w:r>
            <w:r>
              <w:rPr>
                <w:rFonts w:hint="default" w:ascii="宋体" w:hAnsi="Times New Roman" w:eastAsia="宋体" w:cs="Times New Roman"/>
                <w:b/>
                <w:bCs/>
                <w:color w:val="auto"/>
                <w:sz w:val="24"/>
                <w:highlight w:val="none"/>
                <w:lang w:val="zh-CN" w:eastAsia="zh-CN"/>
              </w:rPr>
              <w:t>（合同期须覆盖本项目</w:t>
            </w:r>
            <w:r>
              <w:rPr>
                <w:rFonts w:hint="eastAsia" w:ascii="宋体" w:cs="Times New Roman"/>
                <w:b/>
                <w:bCs/>
                <w:color w:val="auto"/>
                <w:sz w:val="24"/>
                <w:highlight w:val="none"/>
                <w:lang w:val="en-US" w:eastAsia="zh-CN"/>
              </w:rPr>
              <w:t>服务</w:t>
            </w:r>
            <w:r>
              <w:rPr>
                <w:rFonts w:hint="default" w:ascii="宋体" w:hAnsi="Times New Roman" w:eastAsia="宋体" w:cs="Times New Roman"/>
                <w:b/>
                <w:bCs/>
                <w:color w:val="auto"/>
                <w:sz w:val="24"/>
                <w:highlight w:val="none"/>
                <w:lang w:val="zh-CN" w:eastAsia="zh-CN"/>
              </w:rPr>
              <w:t>期）</w:t>
            </w:r>
            <w:r>
              <w:rPr>
                <w:rFonts w:hint="eastAsia" w:ascii="宋体" w:cs="Times New Roman"/>
                <w:b/>
                <w:bCs/>
                <w:color w:val="auto"/>
                <w:sz w:val="24"/>
                <w:highlight w:val="none"/>
                <w:lang w:val="zh-CN" w:eastAsia="zh-CN"/>
              </w:rPr>
              <w:t>，</w:t>
            </w:r>
            <w:r>
              <w:rPr>
                <w:rFonts w:hint="eastAsia" w:ascii="宋体" w:cs="Times New Roman"/>
                <w:b/>
                <w:bCs/>
                <w:color w:val="auto"/>
                <w:sz w:val="24"/>
                <w:highlight w:val="none"/>
                <w:lang w:val="en-US" w:eastAsia="zh-CN"/>
              </w:rPr>
              <w:t>三</w:t>
            </w:r>
            <w:r>
              <w:rPr>
                <w:rFonts w:hint="eastAsia" w:ascii="宋体" w:cs="Times New Roman"/>
                <w:b/>
                <w:bCs/>
                <w:color w:val="auto"/>
                <w:sz w:val="24"/>
                <w:highlight w:val="none"/>
                <w:lang w:val="zh-CN" w:eastAsia="zh-CN"/>
              </w:rPr>
              <w:t>项缺一不可</w:t>
            </w:r>
            <w:r>
              <w:rPr>
                <w:rFonts w:hint="eastAsia" w:ascii="宋体" w:cs="Times New Roman"/>
                <w:b/>
                <w:bCs/>
                <w:color w:val="auto"/>
                <w:sz w:val="24"/>
                <w:highlight w:val="none"/>
                <w:lang w:val="en-US" w:eastAsia="zh-CN"/>
              </w:rPr>
              <w:t>，否则不得分</w:t>
            </w:r>
            <w:r>
              <w:rPr>
                <w:rFonts w:hint="eastAsia" w:ascii="宋体" w:cs="Times New Roman"/>
                <w:b/>
                <w:bCs/>
                <w:color w:val="auto"/>
                <w:sz w:val="24"/>
                <w:highlight w:val="none"/>
                <w:lang w:val="zh-CN" w:eastAsia="zh-CN"/>
              </w:rPr>
              <w:t>。</w:t>
            </w:r>
          </w:p>
          <w:p w14:paraId="6523076F">
            <w:pPr>
              <w:keepNext w:val="0"/>
              <w:keepLines w:val="0"/>
              <w:pageBreakBefore w:val="0"/>
              <w:numPr>
                <w:ilvl w:val="0"/>
                <w:numId w:val="0"/>
              </w:numPr>
              <w:kinsoku/>
              <w:wordWrap/>
              <w:overflowPunct/>
              <w:topLinePunct w:val="0"/>
              <w:autoSpaceDE w:val="0"/>
              <w:autoSpaceDN w:val="0"/>
              <w:bidi w:val="0"/>
              <w:snapToGrid w:val="0"/>
              <w:spacing w:line="360" w:lineRule="auto"/>
              <w:ind w:leftChars="0" w:right="0" w:rightChars="0"/>
              <w:jc w:val="left"/>
              <w:textAlignment w:val="auto"/>
              <w:rPr>
                <w:rFonts w:hint="eastAsia" w:ascii="宋体" w:hAnsi="Times New Roman" w:eastAsia="宋体" w:cs="Times New Roman"/>
                <w:color w:val="auto"/>
                <w:sz w:val="24"/>
                <w:highlight w:val="none"/>
                <w:lang w:val="zh-CN" w:eastAsia="zh-CN"/>
              </w:rPr>
            </w:pPr>
            <w:r>
              <w:rPr>
                <w:rFonts w:hint="eastAsia" w:ascii="宋体" w:cs="Times New Roman"/>
                <w:b/>
                <w:bCs/>
                <w:color w:val="auto"/>
                <w:sz w:val="24"/>
                <w:highlight w:val="none"/>
                <w:lang w:val="zh-CN" w:eastAsia="zh-CN"/>
              </w:rPr>
              <w:t>（</w:t>
            </w:r>
            <w:r>
              <w:rPr>
                <w:rFonts w:hint="eastAsia" w:ascii="宋体" w:cs="Times New Roman"/>
                <w:b/>
                <w:bCs/>
                <w:color w:val="auto"/>
                <w:sz w:val="24"/>
                <w:highlight w:val="none"/>
                <w:lang w:val="en-US" w:eastAsia="zh-CN"/>
              </w:rPr>
              <w:t>2</w:t>
            </w:r>
            <w:r>
              <w:rPr>
                <w:rFonts w:hint="eastAsia" w:ascii="宋体" w:cs="Times New Roman"/>
                <w:b/>
                <w:bCs/>
                <w:color w:val="auto"/>
                <w:sz w:val="24"/>
                <w:highlight w:val="none"/>
                <w:lang w:val="zh-CN" w:eastAsia="zh-CN"/>
              </w:rPr>
              <w:t>）</w:t>
            </w:r>
            <w:r>
              <w:rPr>
                <w:rFonts w:hint="eastAsia" w:ascii="宋体" w:hAnsi="Times New Roman" w:eastAsia="宋体" w:cs="Times New Roman"/>
                <w:b/>
                <w:bCs/>
                <w:color w:val="auto"/>
                <w:sz w:val="24"/>
                <w:highlight w:val="none"/>
                <w:lang w:val="zh-CN" w:eastAsia="zh-CN"/>
              </w:rPr>
              <w:t>涉及其他设备的：</w:t>
            </w:r>
          </w:p>
          <w:p w14:paraId="3C872601">
            <w:pPr>
              <w:keepNext w:val="0"/>
              <w:keepLines w:val="0"/>
              <w:pageBreakBefore w:val="0"/>
              <w:numPr>
                <w:ilvl w:val="0"/>
                <w:numId w:val="0"/>
              </w:numPr>
              <w:kinsoku/>
              <w:wordWrap/>
              <w:overflowPunct/>
              <w:topLinePunct w:val="0"/>
              <w:autoSpaceDE w:val="0"/>
              <w:autoSpaceDN w:val="0"/>
              <w:bidi w:val="0"/>
              <w:snapToGrid w:val="0"/>
              <w:spacing w:line="360" w:lineRule="auto"/>
              <w:ind w:leftChars="0" w:right="0" w:rightChars="0"/>
              <w:jc w:val="left"/>
              <w:textAlignment w:val="auto"/>
              <w:rPr>
                <w:rFonts w:hint="default" w:ascii="宋体" w:hAnsi="Times New Roman" w:eastAsia="宋体" w:cs="Times New Roman"/>
                <w:b/>
                <w:bCs/>
                <w:color w:val="auto"/>
                <w:sz w:val="24"/>
                <w:highlight w:val="none"/>
                <w:lang w:val="zh-CN" w:eastAsia="zh-CN"/>
              </w:rPr>
            </w:pPr>
            <w:r>
              <w:rPr>
                <w:rFonts w:hint="default" w:ascii="宋体" w:hAnsi="Times New Roman" w:eastAsia="宋体" w:cs="Times New Roman"/>
                <w:b/>
                <w:bCs/>
                <w:color w:val="auto"/>
                <w:sz w:val="24"/>
                <w:highlight w:val="none"/>
                <w:lang w:val="zh-CN" w:eastAsia="zh-CN"/>
              </w:rPr>
              <w:t>①若为自有</w:t>
            </w:r>
            <w:r>
              <w:rPr>
                <w:rFonts w:hint="eastAsia" w:ascii="宋体" w:hAnsi="Times New Roman" w:eastAsia="宋体" w:cs="Times New Roman"/>
                <w:b/>
                <w:bCs/>
                <w:color w:val="auto"/>
                <w:sz w:val="24"/>
                <w:highlight w:val="none"/>
                <w:lang w:val="en-US" w:eastAsia="zh-CN"/>
              </w:rPr>
              <w:t>设备</w:t>
            </w:r>
            <w:r>
              <w:rPr>
                <w:rFonts w:hint="default" w:ascii="宋体" w:hAnsi="Times New Roman" w:eastAsia="宋体" w:cs="Times New Roman"/>
                <w:b/>
                <w:bCs/>
                <w:color w:val="auto"/>
                <w:sz w:val="24"/>
                <w:highlight w:val="none"/>
                <w:lang w:val="zh-CN" w:eastAsia="zh-CN"/>
              </w:rPr>
              <w:t>须提供</w:t>
            </w:r>
            <w:r>
              <w:rPr>
                <w:rFonts w:hint="eastAsia" w:ascii="宋体" w:cs="Times New Roman"/>
                <w:b/>
                <w:bCs/>
                <w:color w:val="auto"/>
                <w:sz w:val="24"/>
                <w:highlight w:val="none"/>
                <w:lang w:val="en-US" w:eastAsia="zh-CN"/>
              </w:rPr>
              <w:t>购买</w:t>
            </w:r>
            <w:r>
              <w:rPr>
                <w:rFonts w:hint="default" w:ascii="宋体" w:hAnsi="Times New Roman" w:eastAsia="宋体" w:cs="Times New Roman"/>
                <w:b/>
                <w:bCs/>
                <w:color w:val="auto"/>
                <w:sz w:val="24"/>
                <w:highlight w:val="none"/>
                <w:lang w:val="zh-CN" w:eastAsia="zh-CN"/>
              </w:rPr>
              <w:t>发票</w:t>
            </w:r>
            <w:r>
              <w:rPr>
                <w:rFonts w:hint="eastAsia" w:ascii="宋体" w:cs="Times New Roman"/>
                <w:b/>
                <w:bCs/>
                <w:color w:val="auto"/>
                <w:sz w:val="24"/>
                <w:highlight w:val="none"/>
                <w:lang w:val="zh-CN" w:eastAsia="zh-CN"/>
              </w:rPr>
              <w:t>，</w:t>
            </w:r>
            <w:r>
              <w:rPr>
                <w:rFonts w:hint="eastAsia" w:ascii="宋体" w:cs="Times New Roman"/>
                <w:b/>
                <w:bCs/>
                <w:color w:val="auto"/>
                <w:sz w:val="24"/>
                <w:highlight w:val="none"/>
                <w:lang w:val="en-US" w:eastAsia="zh-CN"/>
              </w:rPr>
              <w:t>否则不得分</w:t>
            </w:r>
            <w:r>
              <w:rPr>
                <w:rFonts w:hint="eastAsia" w:ascii="宋体" w:cs="Times New Roman"/>
                <w:b/>
                <w:bCs/>
                <w:color w:val="auto"/>
                <w:sz w:val="24"/>
                <w:highlight w:val="none"/>
                <w:lang w:val="zh-CN" w:eastAsia="zh-CN"/>
              </w:rPr>
              <w:t>。</w:t>
            </w:r>
          </w:p>
          <w:p w14:paraId="720E3530">
            <w:pPr>
              <w:keepNext w:val="0"/>
              <w:keepLines w:val="0"/>
              <w:pageBreakBefore w:val="0"/>
              <w:numPr>
                <w:ilvl w:val="0"/>
                <w:numId w:val="0"/>
              </w:numPr>
              <w:kinsoku/>
              <w:wordWrap/>
              <w:overflowPunct/>
              <w:topLinePunct w:val="0"/>
              <w:autoSpaceDE w:val="0"/>
              <w:autoSpaceDN w:val="0"/>
              <w:bidi w:val="0"/>
              <w:snapToGrid w:val="0"/>
              <w:spacing w:line="360" w:lineRule="auto"/>
              <w:ind w:leftChars="0" w:right="0" w:rightChars="0"/>
              <w:jc w:val="left"/>
              <w:textAlignment w:val="auto"/>
              <w:rPr>
                <w:rFonts w:hint="eastAsia" w:ascii="宋体" w:hAnsi="Times New Roman" w:eastAsia="宋体" w:cs="Times New Roman"/>
                <w:b/>
                <w:bCs/>
                <w:color w:val="auto"/>
                <w:sz w:val="24"/>
                <w:highlight w:val="none"/>
                <w:lang w:val="en-US" w:eastAsia="zh-CN"/>
              </w:rPr>
            </w:pPr>
            <w:r>
              <w:rPr>
                <w:rFonts w:hint="default" w:ascii="宋体" w:hAnsi="Times New Roman" w:eastAsia="宋体" w:cs="Times New Roman"/>
                <w:b/>
                <w:bCs/>
                <w:color w:val="auto"/>
                <w:sz w:val="24"/>
                <w:highlight w:val="none"/>
                <w:lang w:val="zh-CN" w:eastAsia="zh-CN"/>
              </w:rPr>
              <w:t>②若为租赁</w:t>
            </w:r>
            <w:r>
              <w:rPr>
                <w:rFonts w:hint="eastAsia" w:ascii="宋体" w:hAnsi="Times New Roman" w:eastAsia="宋体" w:cs="Times New Roman"/>
                <w:b/>
                <w:bCs/>
                <w:color w:val="auto"/>
                <w:sz w:val="24"/>
                <w:highlight w:val="none"/>
                <w:lang w:val="en-US" w:eastAsia="zh-CN"/>
              </w:rPr>
              <w:t>设备</w:t>
            </w:r>
            <w:r>
              <w:rPr>
                <w:rFonts w:hint="default" w:ascii="宋体" w:hAnsi="Times New Roman" w:eastAsia="宋体" w:cs="Times New Roman"/>
                <w:b/>
                <w:bCs/>
                <w:color w:val="auto"/>
                <w:sz w:val="24"/>
                <w:highlight w:val="none"/>
                <w:lang w:val="zh-CN" w:eastAsia="zh-CN"/>
              </w:rPr>
              <w:t>须提供租赁合同</w:t>
            </w:r>
            <w:r>
              <w:rPr>
                <w:rFonts w:hint="eastAsia" w:ascii="宋体" w:cs="Times New Roman"/>
                <w:b/>
                <w:bCs/>
                <w:color w:val="auto"/>
                <w:sz w:val="24"/>
                <w:highlight w:val="none"/>
                <w:lang w:val="en-US" w:eastAsia="zh-CN"/>
              </w:rPr>
              <w:t>及租赁发票</w:t>
            </w:r>
            <w:r>
              <w:rPr>
                <w:rFonts w:hint="default" w:ascii="宋体" w:hAnsi="Times New Roman" w:eastAsia="宋体" w:cs="Times New Roman"/>
                <w:b/>
                <w:bCs/>
                <w:color w:val="auto"/>
                <w:sz w:val="24"/>
                <w:highlight w:val="none"/>
                <w:lang w:val="zh-CN" w:eastAsia="zh-CN"/>
              </w:rPr>
              <w:t>（合同期须覆盖本项目</w:t>
            </w:r>
            <w:r>
              <w:rPr>
                <w:rFonts w:hint="eastAsia" w:ascii="宋体" w:cs="Times New Roman"/>
                <w:b/>
                <w:bCs/>
                <w:color w:val="auto"/>
                <w:sz w:val="24"/>
                <w:highlight w:val="none"/>
                <w:lang w:val="en-US" w:eastAsia="zh-CN"/>
              </w:rPr>
              <w:t>服务</w:t>
            </w:r>
            <w:r>
              <w:rPr>
                <w:rFonts w:hint="default" w:ascii="宋体" w:hAnsi="Times New Roman" w:eastAsia="宋体" w:cs="Times New Roman"/>
                <w:b/>
                <w:bCs/>
                <w:color w:val="auto"/>
                <w:sz w:val="24"/>
                <w:highlight w:val="none"/>
                <w:lang w:val="zh-CN" w:eastAsia="zh-CN"/>
              </w:rPr>
              <w:t>期）</w:t>
            </w:r>
            <w:r>
              <w:rPr>
                <w:rFonts w:hint="eastAsia" w:ascii="宋体" w:cs="Times New Roman"/>
                <w:b/>
                <w:bCs/>
                <w:color w:val="auto"/>
                <w:sz w:val="24"/>
                <w:highlight w:val="none"/>
                <w:lang w:val="zh-CN" w:eastAsia="zh-CN"/>
              </w:rPr>
              <w:t>，</w:t>
            </w:r>
            <w:r>
              <w:rPr>
                <w:rFonts w:hint="eastAsia" w:ascii="宋体" w:cs="Times New Roman"/>
                <w:b/>
                <w:bCs/>
                <w:color w:val="auto"/>
                <w:sz w:val="24"/>
                <w:highlight w:val="none"/>
                <w:lang w:val="en-US" w:eastAsia="zh-CN"/>
              </w:rPr>
              <w:t>否则不得分。</w:t>
            </w:r>
          </w:p>
        </w:tc>
      </w:tr>
    </w:tbl>
    <w:p w14:paraId="6CAE62AC">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注：1.评分细则中要求提供的证明文件及资料等在投标文件中提供并加盖公章，否则不得分。</w:t>
      </w:r>
    </w:p>
    <w:p w14:paraId="52DD5DA1">
      <w:pPr>
        <w:spacing w:line="360" w:lineRule="auto"/>
        <w:ind w:firstLine="480" w:firstLineChars="200"/>
        <w:contextualSpacing/>
        <w:rPr>
          <w:color w:val="auto"/>
          <w:highlight w:val="none"/>
        </w:rPr>
      </w:pPr>
      <w:r>
        <w:rPr>
          <w:rFonts w:hint="eastAsia" w:ascii="宋体" w:hAnsi="宋体" w:cs="宋体"/>
          <w:bCs/>
          <w:color w:val="auto"/>
          <w:sz w:val="24"/>
          <w:highlight w:val="none"/>
        </w:rPr>
        <w:t>2.评审时，未能按以上要求提供相应证明的，不作为评审依据，不得分。</w:t>
      </w:r>
    </w:p>
    <w:p w14:paraId="1E4D28E4">
      <w:pPr>
        <w:pStyle w:val="45"/>
        <w:ind w:firstLine="480"/>
        <w:rPr>
          <w:color w:val="auto"/>
          <w:highlight w:val="none"/>
        </w:rPr>
        <w:sectPr>
          <w:pgSz w:w="11906" w:h="16838"/>
          <w:pgMar w:top="1440" w:right="1800" w:bottom="1440" w:left="1800" w:header="851" w:footer="992" w:gutter="0"/>
          <w:pgNumType w:fmt="decimal"/>
          <w:cols w:space="720" w:num="1"/>
          <w:docGrid w:type="lines" w:linePitch="312" w:charSpace="0"/>
        </w:sectPr>
      </w:pPr>
    </w:p>
    <w:p w14:paraId="3B3AD81F">
      <w:pPr>
        <w:spacing w:line="360" w:lineRule="auto"/>
        <w:jc w:val="center"/>
        <w:outlineLvl w:val="0"/>
        <w:rPr>
          <w:b/>
          <w:color w:val="auto"/>
          <w:sz w:val="36"/>
          <w:szCs w:val="36"/>
          <w:highlight w:val="none"/>
        </w:rPr>
      </w:pPr>
      <w:bookmarkStart w:id="811" w:name="_Toc29962"/>
      <w:bookmarkStart w:id="812" w:name="_Toc99301424"/>
      <w:r>
        <w:rPr>
          <w:b/>
          <w:color w:val="auto"/>
          <w:sz w:val="36"/>
          <w:szCs w:val="36"/>
          <w:highlight w:val="none"/>
        </w:rPr>
        <w:t>第五章   采购需求</w:t>
      </w:r>
      <w:bookmarkEnd w:id="811"/>
      <w:bookmarkEnd w:id="812"/>
    </w:p>
    <w:p w14:paraId="067968A3">
      <w:pPr>
        <w:keepNext w:val="0"/>
        <w:keepLines w:val="0"/>
        <w:pageBreakBefore w:val="0"/>
        <w:wordWrap/>
        <w:overflowPunct/>
        <w:topLinePunct w:val="0"/>
        <w:bidi w:val="0"/>
        <w:spacing w:line="360" w:lineRule="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一、采购标的</w:t>
      </w:r>
    </w:p>
    <w:p w14:paraId="4AC0DAE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春江街道2026年雨水管网养护维修项目</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服务内容为</w:t>
      </w:r>
      <w:r>
        <w:rPr>
          <w:rFonts w:hint="eastAsia" w:ascii="宋体" w:hAnsi="宋体" w:eastAsia="宋体" w:cs="宋体"/>
          <w:color w:val="auto"/>
          <w:sz w:val="24"/>
          <w:szCs w:val="24"/>
          <w:highlight w:val="none"/>
          <w:lang w:eastAsia="zh-CN"/>
        </w:rPr>
        <w:t>春江街道范围内的雨水管道开展常规养护，汛期前开展疏通和检查，根据检查情况对破损管道进行维修。</w:t>
      </w:r>
    </w:p>
    <w:p w14:paraId="4630E8F2">
      <w:pPr>
        <w:keepNext w:val="0"/>
        <w:keepLines w:val="0"/>
        <w:pageBreakBefore w:val="0"/>
        <w:wordWrap/>
        <w:overflowPunct/>
        <w:topLinePunct w:val="0"/>
        <w:bidi w:val="0"/>
        <w:spacing w:line="360" w:lineRule="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二、商务要求</w:t>
      </w:r>
    </w:p>
    <w:p w14:paraId="65EA85E9">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rPr>
        <w:t>服务期限</w:t>
      </w:r>
    </w:p>
    <w:p w14:paraId="41FD4364">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outlineLvl w:val="9"/>
        <w:rPr>
          <w:rFonts w:hint="eastAsia" w:ascii="宋体" w:hAnsi="宋体" w:cs="宋体"/>
          <w:color w:val="auto"/>
          <w:sz w:val="24"/>
          <w:szCs w:val="24"/>
          <w:highlight w:val="none"/>
          <w:u w:val="none"/>
          <w:lang w:eastAsia="zh-CN"/>
        </w:rPr>
      </w:pPr>
      <w:r>
        <w:rPr>
          <w:rFonts w:hint="eastAsia" w:ascii="宋体" w:hAnsi="宋体" w:cs="宋体"/>
          <w:color w:val="auto"/>
          <w:sz w:val="24"/>
          <w:szCs w:val="24"/>
          <w:highlight w:val="none"/>
          <w:u w:val="none"/>
          <w:lang w:eastAsia="zh-CN"/>
        </w:rPr>
        <w:t>2026年2月1日-2027年1月31日。</w:t>
      </w:r>
    </w:p>
    <w:p w14:paraId="3838F38E">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2.作业费用结算和支付方式</w:t>
      </w:r>
    </w:p>
    <w:p w14:paraId="2D1F2D6A">
      <w:pPr>
        <w:spacing w:line="360" w:lineRule="auto"/>
        <w:ind w:firstLine="482" w:firstLineChars="201"/>
        <w:rPr>
          <w:rFonts w:hint="eastAsia" w:ascii="宋体" w:hAnsi="宋体" w:cs="宋体"/>
          <w:color w:val="auto"/>
          <w:kern w:val="0"/>
          <w:sz w:val="24"/>
          <w:highlight w:val="none"/>
        </w:rPr>
      </w:pPr>
      <w:r>
        <w:rPr>
          <w:rFonts w:hint="eastAsia" w:ascii="宋体" w:hAnsi="宋体" w:cs="宋体"/>
          <w:color w:val="auto"/>
          <w:kern w:val="0"/>
          <w:sz w:val="24"/>
          <w:highlight w:val="none"/>
        </w:rPr>
        <w:t>本合同采用固定单价方式，</w:t>
      </w:r>
      <w:r>
        <w:rPr>
          <w:rFonts w:hint="eastAsia" w:ascii="宋体" w:hAnsi="宋体" w:cs="宋体"/>
          <w:color w:val="auto"/>
          <w:kern w:val="0"/>
          <w:sz w:val="24"/>
          <w:highlight w:val="none"/>
          <w:lang w:eastAsia="zh-CN"/>
        </w:rPr>
        <w:t>结算价格按实际完成数量与各单价的乘积确定</w:t>
      </w:r>
      <w:r>
        <w:rPr>
          <w:rFonts w:hint="eastAsia" w:ascii="宋体" w:hAnsi="宋体" w:cs="宋体"/>
          <w:color w:val="auto"/>
          <w:kern w:val="0"/>
          <w:sz w:val="24"/>
          <w:highlight w:val="none"/>
        </w:rPr>
        <w:t>。支付方式:在施工过程中</w:t>
      </w:r>
      <w:r>
        <w:rPr>
          <w:rFonts w:hint="eastAsia" w:ascii="宋体" w:hAnsi="宋体" w:cs="宋体"/>
          <w:color w:val="auto"/>
          <w:kern w:val="0"/>
          <w:sz w:val="24"/>
          <w:highlight w:val="none"/>
          <w:lang w:val="en-US" w:eastAsia="zh-CN"/>
        </w:rPr>
        <w:t>中标人</w:t>
      </w:r>
      <w:r>
        <w:rPr>
          <w:rFonts w:hint="eastAsia" w:ascii="宋体" w:hAnsi="宋体" w:cs="宋体"/>
          <w:color w:val="auto"/>
          <w:kern w:val="0"/>
          <w:sz w:val="24"/>
          <w:highlight w:val="none"/>
        </w:rPr>
        <w:t>按照</w:t>
      </w:r>
      <w:r>
        <w:rPr>
          <w:rFonts w:hint="eastAsia" w:ascii="宋体" w:hAnsi="宋体" w:cs="宋体"/>
          <w:color w:val="auto"/>
          <w:kern w:val="0"/>
          <w:sz w:val="24"/>
          <w:highlight w:val="none"/>
          <w:lang w:val="en-US" w:eastAsia="zh-CN"/>
        </w:rPr>
        <w:t>当年度</w:t>
      </w:r>
      <w:r>
        <w:rPr>
          <w:rFonts w:hint="eastAsia" w:ascii="宋体" w:hAnsi="宋体" w:cs="宋体"/>
          <w:color w:val="auto"/>
          <w:kern w:val="0"/>
          <w:sz w:val="24"/>
          <w:highlight w:val="none"/>
        </w:rPr>
        <w:t>完成的合格工程量报</w:t>
      </w:r>
      <w:r>
        <w:rPr>
          <w:rFonts w:hint="eastAsia" w:ascii="宋体" w:hAnsi="宋体" w:cs="宋体"/>
          <w:color w:val="auto"/>
          <w:kern w:val="0"/>
          <w:sz w:val="24"/>
          <w:highlight w:val="none"/>
          <w:lang w:val="en-US" w:eastAsia="zh-CN"/>
        </w:rPr>
        <w:t>采购人</w:t>
      </w:r>
      <w:r>
        <w:rPr>
          <w:rFonts w:hint="eastAsia" w:ascii="宋体" w:hAnsi="宋体" w:cs="宋体"/>
          <w:color w:val="auto"/>
          <w:kern w:val="0"/>
          <w:sz w:val="24"/>
          <w:highlight w:val="none"/>
        </w:rPr>
        <w:t>，扣除《雨水管道养护及疏通清淤检测项目月度考核表》考核扣款，</w:t>
      </w:r>
      <w:r>
        <w:rPr>
          <w:rFonts w:hint="eastAsia" w:ascii="宋体" w:hAnsi="宋体" w:cs="宋体"/>
          <w:color w:val="auto"/>
          <w:kern w:val="0"/>
          <w:sz w:val="24"/>
          <w:highlight w:val="none"/>
          <w:lang w:val="en-US" w:eastAsia="zh-CN"/>
        </w:rPr>
        <w:t>采购人</w:t>
      </w:r>
      <w:r>
        <w:rPr>
          <w:rFonts w:hint="eastAsia" w:ascii="宋体" w:hAnsi="宋体" w:cs="宋体"/>
          <w:color w:val="auto"/>
          <w:kern w:val="0"/>
          <w:sz w:val="24"/>
          <w:highlight w:val="none"/>
        </w:rPr>
        <w:t>核准后，施工完成、验收合格后付至验收合格工程量的80%;开具审定单后付至审定金额的 100%，以上支付条款均需</w:t>
      </w:r>
      <w:r>
        <w:rPr>
          <w:rFonts w:hint="eastAsia" w:ascii="宋体" w:hAnsi="宋体" w:cs="宋体"/>
          <w:color w:val="auto"/>
          <w:kern w:val="0"/>
          <w:sz w:val="24"/>
          <w:highlight w:val="none"/>
          <w:lang w:val="en-US" w:eastAsia="zh-CN"/>
        </w:rPr>
        <w:t>中标人</w:t>
      </w:r>
      <w:r>
        <w:rPr>
          <w:rFonts w:hint="eastAsia" w:ascii="宋体" w:hAnsi="宋体" w:cs="宋体"/>
          <w:color w:val="auto"/>
          <w:kern w:val="0"/>
          <w:sz w:val="24"/>
          <w:highlight w:val="none"/>
        </w:rPr>
        <w:t>开具9%的增值税发票交付发</w:t>
      </w:r>
      <w:r>
        <w:rPr>
          <w:rFonts w:hint="eastAsia" w:ascii="宋体" w:hAnsi="宋体" w:cs="宋体"/>
          <w:color w:val="auto"/>
          <w:kern w:val="0"/>
          <w:sz w:val="24"/>
          <w:highlight w:val="none"/>
          <w:lang w:val="en-US" w:eastAsia="zh-CN"/>
        </w:rPr>
        <w:t>采购人</w:t>
      </w:r>
      <w:r>
        <w:rPr>
          <w:rFonts w:hint="eastAsia" w:ascii="宋体" w:hAnsi="宋体" w:cs="宋体"/>
          <w:color w:val="auto"/>
          <w:kern w:val="0"/>
          <w:sz w:val="24"/>
          <w:highlight w:val="none"/>
        </w:rPr>
        <w:t>方能支付。</w:t>
      </w:r>
    </w:p>
    <w:p w14:paraId="11FB745A">
      <w:pPr>
        <w:keepNext w:val="0"/>
        <w:keepLines w:val="0"/>
        <w:pageBreakBefore w:val="0"/>
        <w:wordWrap/>
        <w:overflowPunct/>
        <w:topLinePunct w:val="0"/>
        <w:bidi w:val="0"/>
        <w:spacing w:line="360" w:lineRule="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三、技术要求</w:t>
      </w:r>
    </w:p>
    <w:p w14:paraId="2FC20238">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（一）服务清单</w:t>
      </w:r>
    </w:p>
    <w:tbl>
      <w:tblPr>
        <w:tblStyle w:val="46"/>
        <w:tblW w:w="1009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57"/>
        <w:gridCol w:w="119"/>
        <w:gridCol w:w="570"/>
        <w:gridCol w:w="431"/>
        <w:gridCol w:w="3"/>
        <w:gridCol w:w="2087"/>
        <w:gridCol w:w="1044"/>
        <w:gridCol w:w="888"/>
        <w:gridCol w:w="549"/>
        <w:gridCol w:w="40"/>
        <w:gridCol w:w="467"/>
        <w:gridCol w:w="1138"/>
        <w:gridCol w:w="175"/>
        <w:gridCol w:w="72"/>
        <w:gridCol w:w="1440"/>
        <w:gridCol w:w="120"/>
        <w:gridCol w:w="497"/>
      </w:tblGrid>
      <w:tr w14:paraId="3B270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17" w:type="dxa"/>
          <w:trHeight w:val="993" w:hRule="atLeast"/>
          <w:jc w:val="center"/>
        </w:trPr>
        <w:tc>
          <w:tcPr>
            <w:tcW w:w="9480" w:type="dxa"/>
            <w:gridSpan w:val="15"/>
            <w:tcBorders>
              <w:top w:val="single" w:color="auto" w:sz="4" w:space="0"/>
              <w:left w:val="single" w:color="auto" w:sz="4" w:space="0"/>
              <w:bottom w:val="single" w:color="auto" w:sz="4" w:space="0"/>
              <w:right w:val="single" w:color="auto" w:sz="4" w:space="0"/>
            </w:tcBorders>
            <w:shd w:val="clear" w:color="auto" w:fill="auto"/>
            <w:vAlign w:val="center"/>
          </w:tcPr>
          <w:p w14:paraId="691E7706">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bookmarkStart w:id="813" w:name="_Toc13366"/>
            <w:bookmarkStart w:id="814" w:name="_Toc99301425"/>
            <w:r>
              <w:rPr>
                <w:rFonts w:hint="eastAsia" w:ascii="宋体" w:hAnsi="宋体" w:cs="宋体"/>
                <w:b/>
                <w:bCs/>
                <w:i w:val="0"/>
                <w:iCs w:val="0"/>
                <w:color w:val="auto"/>
                <w:kern w:val="0"/>
                <w:sz w:val="24"/>
                <w:szCs w:val="24"/>
                <w:highlight w:val="none"/>
                <w:u w:val="none"/>
                <w:lang w:val="en-US" w:eastAsia="zh-CN" w:bidi="ar"/>
              </w:rPr>
              <w:t>春江街道雨水管网养护与应急维修项目（2026年）</w:t>
            </w:r>
            <w:r>
              <w:rPr>
                <w:rFonts w:hint="eastAsia" w:ascii="宋体" w:hAnsi="宋体" w:eastAsia="宋体" w:cs="宋体"/>
                <w:b/>
                <w:bCs/>
                <w:i w:val="0"/>
                <w:iCs w:val="0"/>
                <w:color w:val="auto"/>
                <w:kern w:val="0"/>
                <w:sz w:val="24"/>
                <w:szCs w:val="24"/>
                <w:highlight w:val="none"/>
                <w:u w:val="none"/>
                <w:lang w:val="en-US" w:eastAsia="zh-CN" w:bidi="ar"/>
              </w:rPr>
              <w:br w:type="textWrapping"/>
            </w:r>
            <w:r>
              <w:rPr>
                <w:rFonts w:hint="eastAsia" w:ascii="宋体" w:hAnsi="宋体" w:eastAsia="宋体" w:cs="宋体"/>
                <w:b/>
                <w:bCs/>
                <w:i w:val="0"/>
                <w:iCs w:val="0"/>
                <w:color w:val="auto"/>
                <w:kern w:val="0"/>
                <w:sz w:val="24"/>
                <w:szCs w:val="24"/>
                <w:highlight w:val="none"/>
                <w:u w:val="none"/>
                <w:lang w:val="en-US" w:eastAsia="zh-CN" w:bidi="ar"/>
              </w:rPr>
              <w:t>工程量清单</w:t>
            </w:r>
          </w:p>
        </w:tc>
      </w:tr>
      <w:tr w14:paraId="39A99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617" w:type="dxa"/>
          <w:trHeight w:val="595" w:hRule="atLeast"/>
          <w:jc w:val="center"/>
        </w:trPr>
        <w:tc>
          <w:tcPr>
            <w:tcW w:w="457"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BC6E4E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123" w:type="dxa"/>
            <w:gridSpan w:val="4"/>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5F6EAA62">
            <w:pPr>
              <w:keepNext w:val="0"/>
              <w:keepLines w:val="0"/>
              <w:widowControl/>
              <w:suppressLineNumbers w:val="0"/>
              <w:jc w:val="center"/>
              <w:textAlignment w:val="center"/>
              <w:rPr>
                <w:rFonts w:hint="default" w:ascii="宋体" w:hAnsi="宋体" w:eastAsia="宋体" w:cs="宋体"/>
                <w:b/>
                <w:bCs/>
                <w:i w:val="0"/>
                <w:iCs w:val="0"/>
                <w:color w:val="auto"/>
                <w:sz w:val="24"/>
                <w:szCs w:val="24"/>
                <w:highlight w:val="none"/>
                <w:u w:val="none"/>
                <w:lang w:val="en-US" w:eastAsia="zh-CN"/>
              </w:rPr>
            </w:pPr>
            <w:r>
              <w:rPr>
                <w:rFonts w:hint="eastAsia" w:ascii="宋体" w:hAnsi="宋体" w:cs="宋体"/>
                <w:b/>
                <w:bCs/>
                <w:i w:val="0"/>
                <w:iCs w:val="0"/>
                <w:color w:val="auto"/>
                <w:sz w:val="24"/>
                <w:szCs w:val="24"/>
                <w:highlight w:val="none"/>
                <w:u w:val="none"/>
                <w:lang w:val="en-US" w:eastAsia="zh-CN"/>
              </w:rPr>
              <w:t>服务项目名称</w:t>
            </w:r>
          </w:p>
        </w:tc>
        <w:tc>
          <w:tcPr>
            <w:tcW w:w="3131" w:type="dxa"/>
            <w:gridSpan w:val="2"/>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1B98C28">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项目特征</w:t>
            </w:r>
          </w:p>
        </w:tc>
        <w:tc>
          <w:tcPr>
            <w:tcW w:w="88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5259B16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计量单位</w:t>
            </w:r>
          </w:p>
        </w:tc>
        <w:tc>
          <w:tcPr>
            <w:tcW w:w="1056" w:type="dxa"/>
            <w:gridSpan w:val="3"/>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6C5AB93">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工程数量</w:t>
            </w:r>
            <w:r>
              <w:rPr>
                <w:rFonts w:hint="eastAsia" w:ascii="宋体" w:hAnsi="宋体" w:cs="宋体"/>
                <w:b/>
                <w:bCs/>
                <w:i w:val="0"/>
                <w:iCs w:val="0"/>
                <w:color w:val="auto"/>
                <w:kern w:val="0"/>
                <w:sz w:val="24"/>
                <w:szCs w:val="24"/>
                <w:highlight w:val="none"/>
                <w:u w:val="none"/>
                <w:lang w:val="en-US" w:eastAsia="zh-CN" w:bidi="ar"/>
              </w:rPr>
              <w:t>（暂估）</w:t>
            </w:r>
          </w:p>
        </w:tc>
        <w:tc>
          <w:tcPr>
            <w:tcW w:w="1313" w:type="dxa"/>
            <w:gridSpan w:val="2"/>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474122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全费用综合单价</w:t>
            </w:r>
            <w:r>
              <w:rPr>
                <w:rFonts w:hint="eastAsia" w:ascii="宋体" w:hAnsi="宋体" w:cs="宋体"/>
                <w:b/>
                <w:bCs/>
                <w:i w:val="0"/>
                <w:iCs w:val="0"/>
                <w:color w:val="auto"/>
                <w:kern w:val="0"/>
                <w:sz w:val="24"/>
                <w:szCs w:val="24"/>
                <w:highlight w:val="none"/>
                <w:u w:val="none"/>
                <w:lang w:val="en-US" w:eastAsia="zh-CN" w:bidi="ar"/>
              </w:rPr>
              <w:t>（元）</w:t>
            </w:r>
          </w:p>
        </w:tc>
        <w:tc>
          <w:tcPr>
            <w:tcW w:w="1512" w:type="dxa"/>
            <w:gridSpan w:val="2"/>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C24298B">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项目合价</w:t>
            </w:r>
            <w:r>
              <w:rPr>
                <w:rFonts w:hint="eastAsia" w:ascii="宋体" w:hAnsi="宋体" w:cs="宋体"/>
                <w:b/>
                <w:bCs/>
                <w:i w:val="0"/>
                <w:iCs w:val="0"/>
                <w:color w:val="auto"/>
                <w:kern w:val="0"/>
                <w:sz w:val="24"/>
                <w:szCs w:val="24"/>
                <w:highlight w:val="none"/>
                <w:u w:val="none"/>
                <w:lang w:val="en-US" w:eastAsia="zh-CN" w:bidi="ar"/>
              </w:rPr>
              <w:t>（元）</w:t>
            </w:r>
          </w:p>
        </w:tc>
      </w:tr>
      <w:tr w14:paraId="48B10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617" w:type="dxa"/>
          <w:trHeight w:val="738" w:hRule="atLeast"/>
          <w:jc w:val="center"/>
        </w:trPr>
        <w:tc>
          <w:tcPr>
            <w:tcW w:w="45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35AD253">
            <w:pPr>
              <w:jc w:val="center"/>
              <w:rPr>
                <w:rFonts w:hint="eastAsia" w:ascii="宋体" w:hAnsi="宋体" w:eastAsia="宋体" w:cs="宋体"/>
                <w:b/>
                <w:bCs/>
                <w:i w:val="0"/>
                <w:iCs w:val="0"/>
                <w:color w:val="auto"/>
                <w:sz w:val="24"/>
                <w:szCs w:val="24"/>
                <w:highlight w:val="none"/>
                <w:u w:val="none"/>
              </w:rPr>
            </w:pPr>
          </w:p>
        </w:tc>
        <w:tc>
          <w:tcPr>
            <w:tcW w:w="1123" w:type="dxa"/>
            <w:gridSpan w:val="4"/>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2F15087">
            <w:pPr>
              <w:jc w:val="center"/>
              <w:rPr>
                <w:rFonts w:hint="eastAsia" w:ascii="宋体" w:hAnsi="宋体" w:eastAsia="宋体" w:cs="宋体"/>
                <w:b/>
                <w:bCs/>
                <w:i w:val="0"/>
                <w:iCs w:val="0"/>
                <w:color w:val="auto"/>
                <w:sz w:val="24"/>
                <w:szCs w:val="24"/>
                <w:highlight w:val="none"/>
                <w:u w:val="none"/>
              </w:rPr>
            </w:pPr>
          </w:p>
        </w:tc>
        <w:tc>
          <w:tcPr>
            <w:tcW w:w="3131" w:type="dxa"/>
            <w:gridSpan w:val="2"/>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C766483">
            <w:pPr>
              <w:jc w:val="center"/>
              <w:rPr>
                <w:rFonts w:hint="eastAsia" w:ascii="宋体" w:hAnsi="宋体" w:eastAsia="宋体" w:cs="宋体"/>
                <w:b/>
                <w:bCs/>
                <w:i w:val="0"/>
                <w:iCs w:val="0"/>
                <w:color w:val="auto"/>
                <w:sz w:val="24"/>
                <w:szCs w:val="24"/>
                <w:highlight w:val="none"/>
                <w:u w:val="none"/>
              </w:rPr>
            </w:pPr>
          </w:p>
        </w:tc>
        <w:tc>
          <w:tcPr>
            <w:tcW w:w="88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0A8B03C">
            <w:pPr>
              <w:jc w:val="center"/>
              <w:rPr>
                <w:rFonts w:hint="eastAsia" w:ascii="宋体" w:hAnsi="宋体" w:eastAsia="宋体" w:cs="宋体"/>
                <w:b/>
                <w:bCs/>
                <w:i w:val="0"/>
                <w:iCs w:val="0"/>
                <w:color w:val="auto"/>
                <w:sz w:val="24"/>
                <w:szCs w:val="24"/>
                <w:highlight w:val="none"/>
                <w:u w:val="none"/>
              </w:rPr>
            </w:pPr>
          </w:p>
        </w:tc>
        <w:tc>
          <w:tcPr>
            <w:tcW w:w="1056" w:type="dxa"/>
            <w:gridSpan w:val="3"/>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DAC8F1E">
            <w:pPr>
              <w:jc w:val="center"/>
              <w:rPr>
                <w:rFonts w:hint="eastAsia" w:ascii="宋体" w:hAnsi="宋体" w:eastAsia="宋体" w:cs="宋体"/>
                <w:b/>
                <w:bCs/>
                <w:i w:val="0"/>
                <w:iCs w:val="0"/>
                <w:color w:val="auto"/>
                <w:sz w:val="24"/>
                <w:szCs w:val="24"/>
                <w:highlight w:val="none"/>
                <w:u w:val="none"/>
              </w:rPr>
            </w:pPr>
          </w:p>
        </w:tc>
        <w:tc>
          <w:tcPr>
            <w:tcW w:w="1313" w:type="dxa"/>
            <w:gridSpan w:val="2"/>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27B82F5">
            <w:pPr>
              <w:jc w:val="center"/>
              <w:rPr>
                <w:rFonts w:hint="eastAsia" w:ascii="宋体" w:hAnsi="宋体" w:eastAsia="宋体" w:cs="宋体"/>
                <w:b/>
                <w:bCs/>
                <w:i w:val="0"/>
                <w:iCs w:val="0"/>
                <w:color w:val="auto"/>
                <w:sz w:val="24"/>
                <w:szCs w:val="24"/>
                <w:highlight w:val="none"/>
                <w:u w:val="none"/>
              </w:rPr>
            </w:pPr>
          </w:p>
        </w:tc>
        <w:tc>
          <w:tcPr>
            <w:tcW w:w="1512" w:type="dxa"/>
            <w:gridSpan w:val="2"/>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A0BC888">
            <w:pPr>
              <w:jc w:val="center"/>
              <w:rPr>
                <w:rFonts w:hint="eastAsia" w:ascii="宋体" w:hAnsi="宋体" w:eastAsia="宋体" w:cs="宋体"/>
                <w:b/>
                <w:bCs/>
                <w:i w:val="0"/>
                <w:iCs w:val="0"/>
                <w:color w:val="auto"/>
                <w:sz w:val="24"/>
                <w:szCs w:val="24"/>
                <w:highlight w:val="none"/>
                <w:u w:val="none"/>
              </w:rPr>
            </w:pPr>
          </w:p>
        </w:tc>
      </w:tr>
      <w:tr w14:paraId="7C645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17" w:type="dxa"/>
          <w:trHeight w:val="1017" w:hRule="atLeast"/>
          <w:jc w:val="center"/>
        </w:trPr>
        <w:tc>
          <w:tcPr>
            <w:tcW w:w="457" w:type="dxa"/>
            <w:tcBorders>
              <w:top w:val="single" w:color="auto" w:sz="4" w:space="0"/>
              <w:left w:val="single" w:color="000000" w:sz="4" w:space="0"/>
              <w:bottom w:val="single" w:color="000000" w:sz="4" w:space="0"/>
              <w:right w:val="single" w:color="000000" w:sz="4" w:space="0"/>
            </w:tcBorders>
            <w:shd w:val="clear" w:color="auto" w:fill="auto"/>
            <w:vAlign w:val="center"/>
          </w:tcPr>
          <w:p w14:paraId="52DC4A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123" w:type="dxa"/>
            <w:gridSpan w:val="4"/>
            <w:tcBorders>
              <w:top w:val="single" w:color="auto" w:sz="4" w:space="0"/>
              <w:left w:val="single" w:color="000000" w:sz="4" w:space="0"/>
              <w:bottom w:val="single" w:color="000000" w:sz="4" w:space="0"/>
              <w:right w:val="single" w:color="000000" w:sz="4" w:space="0"/>
            </w:tcBorders>
            <w:shd w:val="clear" w:color="auto" w:fill="auto"/>
            <w:vAlign w:val="center"/>
          </w:tcPr>
          <w:p w14:paraId="556132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日常巡查</w:t>
            </w:r>
          </w:p>
        </w:tc>
        <w:tc>
          <w:tcPr>
            <w:tcW w:w="3131"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14:paraId="7F005382">
            <w:pPr>
              <w:keepNext w:val="0"/>
              <w:keepLines w:val="0"/>
              <w:widowControl/>
              <w:suppressLineNumbers w:val="0"/>
              <w:jc w:val="left"/>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雨水管道及配套设施巡查：1、巡查范围：合同清单内的所有雨水管道及附属设施；2、巡查频率为</w:t>
            </w:r>
            <w:r>
              <w:rPr>
                <w:rFonts w:hint="eastAsia" w:ascii="宋体" w:hAnsi="宋体" w:cs="宋体"/>
                <w:i w:val="0"/>
                <w:iCs w:val="0"/>
                <w:color w:val="auto"/>
                <w:kern w:val="0"/>
                <w:sz w:val="24"/>
                <w:szCs w:val="24"/>
                <w:highlight w:val="none"/>
                <w:u w:val="none"/>
                <w:lang w:val="en-US" w:eastAsia="zh-CN" w:bidi="ar"/>
              </w:rPr>
              <w:t>每2天</w:t>
            </w:r>
            <w:r>
              <w:rPr>
                <w:rFonts w:hint="eastAsia" w:ascii="宋体" w:hAnsi="宋体" w:eastAsia="宋体" w:cs="宋体"/>
                <w:i w:val="0"/>
                <w:iCs w:val="0"/>
                <w:color w:val="auto"/>
                <w:kern w:val="0"/>
                <w:sz w:val="24"/>
                <w:szCs w:val="24"/>
                <w:highlight w:val="none"/>
                <w:u w:val="none"/>
                <w:lang w:val="en-US" w:eastAsia="zh-CN" w:bidi="ar"/>
              </w:rPr>
              <w:t>全覆盖</w:t>
            </w:r>
            <w:r>
              <w:rPr>
                <w:rFonts w:hint="eastAsia" w:ascii="宋体" w:hAnsi="宋体" w:cs="宋体"/>
                <w:i w:val="0"/>
                <w:iCs w:val="0"/>
                <w:color w:val="auto"/>
                <w:kern w:val="0"/>
                <w:sz w:val="24"/>
                <w:szCs w:val="24"/>
                <w:highlight w:val="none"/>
                <w:u w:val="none"/>
                <w:lang w:val="en-US" w:eastAsia="zh-CN" w:bidi="ar"/>
              </w:rPr>
              <w:t>（包含各河道排口巡查）</w:t>
            </w:r>
            <w:r>
              <w:rPr>
                <w:rFonts w:hint="eastAsia" w:ascii="宋体" w:hAnsi="宋体" w:eastAsia="宋体" w:cs="宋体"/>
                <w:i w:val="0"/>
                <w:iCs w:val="0"/>
                <w:color w:val="auto"/>
                <w:kern w:val="0"/>
                <w:sz w:val="24"/>
                <w:szCs w:val="24"/>
                <w:highlight w:val="none"/>
                <w:u w:val="none"/>
                <w:lang w:val="en-US" w:eastAsia="zh-CN" w:bidi="ar"/>
              </w:rPr>
              <w:t>，发现雨水管道淤堵、雨水配套设施破损、路面积水等情况问题做好登记并及时汇报；3、雨水管道巡查工程量为</w:t>
            </w:r>
            <w:r>
              <w:rPr>
                <w:rFonts w:hint="eastAsia" w:ascii="宋体" w:hAnsi="宋体" w:cs="宋体"/>
                <w:i w:val="0"/>
                <w:iCs w:val="0"/>
                <w:color w:val="auto"/>
                <w:kern w:val="0"/>
                <w:sz w:val="24"/>
                <w:szCs w:val="24"/>
                <w:highlight w:val="none"/>
                <w:u w:val="none"/>
                <w:lang w:val="en-US" w:eastAsia="zh-CN" w:bidi="ar"/>
              </w:rPr>
              <w:t>25211</w:t>
            </w:r>
            <w:r>
              <w:rPr>
                <w:rFonts w:hint="eastAsia" w:ascii="宋体" w:hAnsi="宋体" w:eastAsia="宋体" w:cs="宋体"/>
                <w:i w:val="0"/>
                <w:iCs w:val="0"/>
                <w:color w:val="auto"/>
                <w:kern w:val="0"/>
                <w:sz w:val="24"/>
                <w:szCs w:val="24"/>
                <w:highlight w:val="none"/>
                <w:u w:val="none"/>
                <w:lang w:val="en-US" w:eastAsia="zh-CN" w:bidi="ar"/>
              </w:rPr>
              <w:t>m*365</w:t>
            </w:r>
            <w:r>
              <w:rPr>
                <w:rFonts w:hint="eastAsia" w:ascii="宋体" w:hAnsi="宋体" w:cs="宋体"/>
                <w:i w:val="0"/>
                <w:iCs w:val="0"/>
                <w:color w:val="auto"/>
                <w:kern w:val="0"/>
                <w:sz w:val="24"/>
                <w:szCs w:val="24"/>
                <w:highlight w:val="none"/>
                <w:u w:val="none"/>
                <w:lang w:val="en-US" w:eastAsia="zh-CN" w:bidi="ar"/>
              </w:rPr>
              <w:t>/2</w:t>
            </w:r>
            <w:r>
              <w:rPr>
                <w:rFonts w:hint="eastAsia" w:ascii="宋体" w:hAnsi="宋体" w:eastAsia="宋体" w:cs="宋体"/>
                <w:i w:val="0"/>
                <w:iCs w:val="0"/>
                <w:color w:val="auto"/>
                <w:kern w:val="0"/>
                <w:sz w:val="24"/>
                <w:szCs w:val="24"/>
                <w:highlight w:val="none"/>
                <w:u w:val="none"/>
                <w:lang w:val="en-US" w:eastAsia="zh-CN" w:bidi="ar"/>
              </w:rPr>
              <w:t>天</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1000=</w:t>
            </w:r>
            <w:r>
              <w:rPr>
                <w:rFonts w:hint="eastAsia" w:ascii="宋体" w:hAnsi="宋体" w:cs="宋体"/>
                <w:i w:val="0"/>
                <w:iCs w:val="0"/>
                <w:color w:val="auto"/>
                <w:kern w:val="0"/>
                <w:sz w:val="24"/>
                <w:szCs w:val="24"/>
                <w:highlight w:val="none"/>
                <w:u w:val="none"/>
                <w:lang w:val="en-US" w:eastAsia="zh-CN" w:bidi="ar"/>
              </w:rPr>
              <w:t>4601.01;</w:t>
            </w:r>
          </w:p>
          <w:p w14:paraId="3B88632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km。</w:t>
            </w:r>
            <w:r>
              <w:rPr>
                <w:rFonts w:hint="eastAsia" w:ascii="宋体" w:hAnsi="宋体" w:cs="宋体"/>
                <w:i w:val="0"/>
                <w:iCs w:val="0"/>
                <w:color w:val="auto"/>
                <w:kern w:val="0"/>
                <w:sz w:val="24"/>
                <w:szCs w:val="24"/>
                <w:highlight w:val="none"/>
                <w:u w:val="none"/>
                <w:lang w:val="en-US" w:eastAsia="zh-CN" w:bidi="ar"/>
              </w:rPr>
              <w:t>（每2天全覆盖巡查25.21公里，全年巡查4601.01公里）</w:t>
            </w:r>
          </w:p>
        </w:tc>
        <w:tc>
          <w:tcPr>
            <w:tcW w:w="888" w:type="dxa"/>
            <w:tcBorders>
              <w:top w:val="single" w:color="auto" w:sz="4" w:space="0"/>
              <w:left w:val="single" w:color="000000" w:sz="4" w:space="0"/>
              <w:bottom w:val="single" w:color="000000" w:sz="4" w:space="0"/>
              <w:right w:val="single" w:color="000000" w:sz="4" w:space="0"/>
            </w:tcBorders>
            <w:shd w:val="clear" w:color="auto" w:fill="auto"/>
            <w:vAlign w:val="center"/>
          </w:tcPr>
          <w:p w14:paraId="630C92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km</w:t>
            </w:r>
          </w:p>
        </w:tc>
        <w:tc>
          <w:tcPr>
            <w:tcW w:w="1056" w:type="dxa"/>
            <w:gridSpan w:val="3"/>
            <w:tcBorders>
              <w:top w:val="single" w:color="auto" w:sz="4" w:space="0"/>
              <w:left w:val="single" w:color="000000" w:sz="4" w:space="0"/>
              <w:bottom w:val="single" w:color="000000" w:sz="4" w:space="0"/>
              <w:right w:val="single" w:color="000000" w:sz="4" w:space="0"/>
            </w:tcBorders>
            <w:shd w:val="clear" w:color="auto" w:fill="auto"/>
            <w:vAlign w:val="center"/>
          </w:tcPr>
          <w:p w14:paraId="1B3D54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4601.01</w:t>
            </w:r>
            <w:r>
              <w:rPr>
                <w:rFonts w:hint="eastAsia" w:ascii="宋体" w:hAnsi="宋体" w:eastAsia="宋体" w:cs="宋体"/>
                <w:i w:val="0"/>
                <w:iCs w:val="0"/>
                <w:color w:val="auto"/>
                <w:kern w:val="0"/>
                <w:sz w:val="24"/>
                <w:szCs w:val="24"/>
                <w:highlight w:val="none"/>
                <w:u w:val="none"/>
                <w:lang w:val="en-US" w:eastAsia="zh-CN" w:bidi="ar"/>
              </w:rPr>
              <w:t xml:space="preserve"> </w:t>
            </w:r>
          </w:p>
        </w:tc>
        <w:tc>
          <w:tcPr>
            <w:tcW w:w="1313"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14:paraId="253617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8.48 </w:t>
            </w:r>
          </w:p>
        </w:tc>
        <w:tc>
          <w:tcPr>
            <w:tcW w:w="151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14:paraId="48824ADC">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39016.56</w:t>
            </w:r>
          </w:p>
        </w:tc>
      </w:tr>
      <w:tr w14:paraId="6CFD0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17" w:type="dxa"/>
          <w:trHeight w:val="1609"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941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12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09245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雨水管道日常养护</w:t>
            </w:r>
          </w:p>
        </w:tc>
        <w:tc>
          <w:tcPr>
            <w:tcW w:w="31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01E32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对</w:t>
            </w:r>
            <w:r>
              <w:rPr>
                <w:rFonts w:hint="eastAsia" w:ascii="宋体" w:hAnsi="宋体" w:cs="宋体"/>
                <w:i w:val="0"/>
                <w:iCs w:val="0"/>
                <w:color w:val="auto"/>
                <w:kern w:val="0"/>
                <w:sz w:val="24"/>
                <w:szCs w:val="24"/>
                <w:highlight w:val="none"/>
                <w:u w:val="none"/>
                <w:lang w:val="en-US" w:eastAsia="zh-CN" w:bidi="ar"/>
              </w:rPr>
              <w:t>春江街道区域</w:t>
            </w:r>
            <w:r>
              <w:rPr>
                <w:rFonts w:hint="eastAsia" w:ascii="宋体" w:hAnsi="宋体" w:eastAsia="宋体" w:cs="宋体"/>
                <w:i w:val="0"/>
                <w:iCs w:val="0"/>
                <w:color w:val="auto"/>
                <w:kern w:val="0"/>
                <w:sz w:val="24"/>
                <w:szCs w:val="24"/>
                <w:highlight w:val="none"/>
                <w:u w:val="none"/>
                <w:lang w:val="en-US" w:eastAsia="zh-CN" w:bidi="ar"/>
              </w:rPr>
              <w:t>内镇属道路约</w:t>
            </w:r>
            <w:r>
              <w:rPr>
                <w:rFonts w:hint="eastAsia" w:ascii="宋体" w:hAnsi="宋体" w:cs="宋体"/>
                <w:i w:val="0"/>
                <w:iCs w:val="0"/>
                <w:color w:val="auto"/>
                <w:kern w:val="0"/>
                <w:sz w:val="24"/>
                <w:szCs w:val="24"/>
                <w:highlight w:val="none"/>
                <w:u w:val="none"/>
                <w:lang w:val="en-US" w:eastAsia="zh-CN" w:bidi="ar"/>
              </w:rPr>
              <w:t>25211</w:t>
            </w:r>
            <w:r>
              <w:rPr>
                <w:rFonts w:hint="eastAsia" w:ascii="宋体" w:hAnsi="宋体" w:eastAsia="宋体" w:cs="宋体"/>
                <w:i w:val="0"/>
                <w:iCs w:val="0"/>
                <w:color w:val="auto"/>
                <w:kern w:val="0"/>
                <w:sz w:val="24"/>
                <w:szCs w:val="24"/>
                <w:highlight w:val="none"/>
                <w:u w:val="none"/>
                <w:lang w:val="en-US" w:eastAsia="zh-CN" w:bidi="ar"/>
              </w:rPr>
              <w:t>米雨水主管道的收水支管、收水井、雨水检查井进行疏通清理，每年</w:t>
            </w:r>
            <w:r>
              <w:rPr>
                <w:rFonts w:hint="eastAsia" w:ascii="宋体" w:hAnsi="宋体" w:cs="宋体"/>
                <w:i w:val="0"/>
                <w:iCs w:val="0"/>
                <w:color w:val="auto"/>
                <w:kern w:val="0"/>
                <w:sz w:val="24"/>
                <w:szCs w:val="24"/>
                <w:highlight w:val="none"/>
                <w:u w:val="none"/>
                <w:lang w:val="en-US" w:eastAsia="zh-CN" w:bidi="ar"/>
              </w:rPr>
              <w:t>两</w:t>
            </w:r>
            <w:r>
              <w:rPr>
                <w:rFonts w:hint="eastAsia" w:ascii="宋体" w:hAnsi="宋体" w:eastAsia="宋体" w:cs="宋体"/>
                <w:i w:val="0"/>
                <w:iCs w:val="0"/>
                <w:color w:val="auto"/>
                <w:kern w:val="0"/>
                <w:sz w:val="24"/>
                <w:szCs w:val="24"/>
                <w:highlight w:val="none"/>
                <w:u w:val="none"/>
                <w:lang w:val="en-US" w:eastAsia="zh-CN" w:bidi="ar"/>
              </w:rPr>
              <w:t>次。</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106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0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D0ADDA2">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25211</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390E38">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7.38</w:t>
            </w: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FAC86A">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186057.18</w:t>
            </w:r>
          </w:p>
        </w:tc>
      </w:tr>
      <w:tr w14:paraId="774B3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617" w:type="dxa"/>
          <w:trHeight w:val="1609"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162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12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3AD8462">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应急抢修</w:t>
            </w:r>
            <w:r>
              <w:rPr>
                <w:rFonts w:hint="eastAsia" w:ascii="宋体" w:hAnsi="宋体" w:cs="宋体"/>
                <w:i w:val="0"/>
                <w:iCs w:val="0"/>
                <w:color w:val="auto"/>
                <w:kern w:val="0"/>
                <w:sz w:val="24"/>
                <w:szCs w:val="24"/>
                <w:highlight w:val="none"/>
                <w:u w:val="none"/>
                <w:lang w:val="en-US" w:eastAsia="zh-CN" w:bidi="ar"/>
              </w:rPr>
              <w:t>（包含管道溯源）</w:t>
            </w:r>
          </w:p>
        </w:tc>
        <w:tc>
          <w:tcPr>
            <w:tcW w:w="31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68AF3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实际发生工程量</w:t>
            </w:r>
            <w:r>
              <w:rPr>
                <w:rFonts w:hint="eastAsia" w:ascii="宋体" w:hAnsi="宋体" w:cs="宋体"/>
                <w:i w:val="0"/>
                <w:iCs w:val="0"/>
                <w:color w:val="auto"/>
                <w:kern w:val="0"/>
                <w:sz w:val="24"/>
                <w:szCs w:val="24"/>
                <w:highlight w:val="none"/>
                <w:u w:val="none"/>
                <w:lang w:val="en-US" w:eastAsia="zh-CN" w:bidi="ar"/>
              </w:rPr>
              <w:t>以</w:t>
            </w:r>
            <w:r>
              <w:rPr>
                <w:rFonts w:hint="eastAsia" w:ascii="宋体" w:hAnsi="宋体" w:eastAsia="宋体" w:cs="宋体"/>
                <w:i w:val="0"/>
                <w:iCs w:val="0"/>
                <w:color w:val="auto"/>
                <w:kern w:val="0"/>
                <w:sz w:val="24"/>
                <w:szCs w:val="24"/>
                <w:highlight w:val="none"/>
                <w:u w:val="none"/>
                <w:lang w:val="en-US" w:eastAsia="zh-CN" w:bidi="ar"/>
              </w:rPr>
              <w:t>审计审定为准，结算单价详见应急抢修</w:t>
            </w:r>
            <w:r>
              <w:rPr>
                <w:rFonts w:hint="eastAsia" w:ascii="宋体" w:hAnsi="宋体" w:cs="宋体"/>
                <w:i w:val="0"/>
                <w:iCs w:val="0"/>
                <w:color w:val="auto"/>
                <w:kern w:val="0"/>
                <w:sz w:val="24"/>
                <w:szCs w:val="24"/>
                <w:highlight w:val="none"/>
                <w:u w:val="none"/>
                <w:lang w:val="en-US" w:eastAsia="zh-CN" w:bidi="ar"/>
              </w:rPr>
              <w:t>部分</w:t>
            </w:r>
            <w:r>
              <w:rPr>
                <w:rFonts w:hint="eastAsia" w:ascii="宋体" w:hAnsi="宋体" w:eastAsia="宋体" w:cs="宋体"/>
                <w:i w:val="0"/>
                <w:iCs w:val="0"/>
                <w:color w:val="auto"/>
                <w:kern w:val="0"/>
                <w:sz w:val="24"/>
                <w:szCs w:val="24"/>
                <w:highlight w:val="none"/>
                <w:u w:val="none"/>
                <w:lang w:val="en-US" w:eastAsia="zh-CN" w:bidi="ar"/>
              </w:rPr>
              <w:t>全费用综合单价表。</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622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w:t>
            </w:r>
          </w:p>
        </w:tc>
        <w:tc>
          <w:tcPr>
            <w:tcW w:w="10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8FC5A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7B8C7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280000</w:t>
            </w:r>
            <w:r>
              <w:rPr>
                <w:rFonts w:hint="eastAsia" w:ascii="宋体" w:hAnsi="宋体" w:eastAsia="宋体" w:cs="宋体"/>
                <w:i w:val="0"/>
                <w:iCs w:val="0"/>
                <w:color w:val="auto"/>
                <w:kern w:val="0"/>
                <w:sz w:val="24"/>
                <w:szCs w:val="24"/>
                <w:highlight w:val="none"/>
                <w:u w:val="none"/>
                <w:lang w:val="en-US" w:eastAsia="zh-CN" w:bidi="ar"/>
              </w:rPr>
              <w:t xml:space="preserve"> </w:t>
            </w: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F167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280000，</w:t>
            </w:r>
            <w:r>
              <w:rPr>
                <w:rFonts w:hint="eastAsia" w:ascii="宋体" w:hAnsi="宋体" w:cs="Arial"/>
                <w:b/>
                <w:bCs/>
                <w:color w:val="auto"/>
                <w:kern w:val="0"/>
                <w:sz w:val="24"/>
                <w:highlight w:val="none"/>
              </w:rPr>
              <w:t>不可竞争费，实际发生工程量以审计审定为准。</w:t>
            </w:r>
            <w:r>
              <w:rPr>
                <w:rFonts w:hint="eastAsia" w:ascii="宋体" w:hAnsi="宋体" w:cs="Arial"/>
                <w:b/>
                <w:bCs/>
                <w:color w:val="auto"/>
                <w:kern w:val="0"/>
                <w:sz w:val="24"/>
                <w:highlight w:val="none"/>
                <w:lang w:val="en-US" w:eastAsia="zh-CN"/>
              </w:rPr>
              <w:t>最终按实结算</w:t>
            </w:r>
            <w:r>
              <w:rPr>
                <w:rFonts w:hint="eastAsia" w:ascii="宋体" w:hAnsi="宋体" w:eastAsia="宋体" w:cs="宋体"/>
                <w:i w:val="0"/>
                <w:iCs w:val="0"/>
                <w:color w:val="auto"/>
                <w:kern w:val="0"/>
                <w:sz w:val="24"/>
                <w:szCs w:val="24"/>
                <w:highlight w:val="none"/>
                <w:u w:val="none"/>
                <w:lang w:val="en-US" w:eastAsia="zh-CN" w:bidi="ar"/>
              </w:rPr>
              <w:t xml:space="preserve"> </w:t>
            </w:r>
            <w:r>
              <w:rPr>
                <w:rFonts w:hint="eastAsia" w:ascii="宋体" w:hAnsi="宋体" w:cs="宋体"/>
                <w:i w:val="0"/>
                <w:iCs w:val="0"/>
                <w:color w:val="auto"/>
                <w:kern w:val="0"/>
                <w:sz w:val="24"/>
                <w:szCs w:val="24"/>
                <w:highlight w:val="none"/>
                <w:u w:val="none"/>
                <w:lang w:val="en-US" w:eastAsia="zh-CN" w:bidi="ar"/>
              </w:rPr>
              <w:t>。</w:t>
            </w:r>
          </w:p>
        </w:tc>
      </w:tr>
      <w:tr w14:paraId="54281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617" w:type="dxa"/>
          <w:trHeight w:val="831"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10C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7511"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7D48723D">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合计</w:t>
            </w: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A8C22B">
            <w:pPr>
              <w:keepNext w:val="0"/>
              <w:keepLines w:val="0"/>
              <w:widowControl/>
              <w:suppressLineNumbers w:val="0"/>
              <w:jc w:val="center"/>
              <w:textAlignment w:val="center"/>
              <w:rPr>
                <w:rFonts w:hint="default" w:ascii="宋体" w:hAnsi="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505073.74</w:t>
            </w:r>
          </w:p>
        </w:tc>
      </w:tr>
      <w:tr w14:paraId="6B0A1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617" w:type="dxa"/>
          <w:trHeight w:val="925" w:hRule="atLeast"/>
          <w:jc w:val="center"/>
        </w:trPr>
        <w:tc>
          <w:tcPr>
            <w:tcW w:w="9480" w:type="dxa"/>
            <w:gridSpan w:val="15"/>
            <w:tcBorders>
              <w:top w:val="nil"/>
              <w:left w:val="nil"/>
              <w:bottom w:val="nil"/>
              <w:right w:val="nil"/>
            </w:tcBorders>
            <w:shd w:val="clear" w:color="auto" w:fill="auto"/>
            <w:vAlign w:val="center"/>
          </w:tcPr>
          <w:p w14:paraId="47E211E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cs="宋体"/>
                <w:b/>
                <w:color w:val="auto"/>
                <w:kern w:val="0"/>
                <w:szCs w:val="21"/>
                <w:highlight w:val="none"/>
              </w:rPr>
              <w:t>说明：以上单价为全费用单价（含一切费用）</w:t>
            </w: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eastAsia="zh-CN"/>
              </w:rPr>
              <w:t>工程数量为暂估数量，</w:t>
            </w:r>
            <w:r>
              <w:rPr>
                <w:rFonts w:hint="eastAsia" w:ascii="宋体" w:hAnsi="宋体" w:cs="宋体"/>
                <w:b/>
                <w:color w:val="auto"/>
                <w:kern w:val="0"/>
                <w:szCs w:val="21"/>
                <w:highlight w:val="none"/>
              </w:rPr>
              <w:t>结算数量以实际竣工验收数量为准，无论量的变化多少，以单价不变的原则计算结算总价。</w:t>
            </w:r>
          </w:p>
        </w:tc>
      </w:tr>
      <w:tr w14:paraId="6C81E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700" w:hRule="atLeast"/>
          <w:jc w:val="center"/>
        </w:trPr>
        <w:tc>
          <w:tcPr>
            <w:tcW w:w="9600" w:type="dxa"/>
            <w:gridSpan w:val="16"/>
            <w:tcBorders>
              <w:top w:val="nil"/>
              <w:left w:val="nil"/>
              <w:bottom w:val="nil"/>
              <w:right w:val="nil"/>
            </w:tcBorders>
            <w:shd w:val="clear" w:color="auto" w:fill="auto"/>
            <w:vAlign w:val="center"/>
          </w:tcPr>
          <w:p w14:paraId="74FC1B3F">
            <w:pPr>
              <w:keepNext w:val="0"/>
              <w:keepLines w:val="0"/>
              <w:widowControl/>
              <w:suppressLineNumbers w:val="0"/>
              <w:jc w:val="center"/>
              <w:textAlignment w:val="center"/>
              <w:rPr>
                <w:rFonts w:ascii="黑体" w:hAnsi="宋体" w:eastAsia="黑体" w:cs="黑体"/>
                <w:b/>
                <w:bCs/>
                <w:i w:val="0"/>
                <w:iCs w:val="0"/>
                <w:color w:val="auto"/>
                <w:sz w:val="24"/>
                <w:szCs w:val="24"/>
                <w:highlight w:val="none"/>
                <w:u w:val="none"/>
              </w:rPr>
            </w:pPr>
            <w:r>
              <w:rPr>
                <w:rFonts w:hint="eastAsia" w:ascii="黑体" w:hAnsi="宋体" w:eastAsia="黑体" w:cs="黑体"/>
                <w:b/>
                <w:bCs/>
                <w:i w:val="0"/>
                <w:iCs w:val="0"/>
                <w:color w:val="auto"/>
                <w:kern w:val="0"/>
                <w:sz w:val="24"/>
                <w:szCs w:val="24"/>
                <w:highlight w:val="none"/>
                <w:u w:val="none"/>
                <w:lang w:val="en-US" w:eastAsia="zh-CN" w:bidi="ar"/>
              </w:rPr>
              <w:t>应急抢修部分全费用综合单价表</w:t>
            </w:r>
          </w:p>
        </w:tc>
      </w:tr>
      <w:tr w14:paraId="67E46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66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D92006">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6D5314">
            <w:pPr>
              <w:jc w:val="center"/>
              <w:rPr>
                <w:rFonts w:hint="eastAsia" w:ascii="宋体" w:hAnsi="宋体" w:eastAsia="宋体" w:cs="宋体"/>
                <w:b/>
                <w:bCs/>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03CBD8F">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项目名称</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80A488">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计量单位</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9870B50">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工程量</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6B2C6A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全费用综合单价</w:t>
            </w:r>
            <w:r>
              <w:rPr>
                <w:rFonts w:hint="eastAsia" w:ascii="宋体" w:hAnsi="宋体" w:cs="宋体"/>
                <w:b/>
                <w:bCs/>
                <w:i w:val="0"/>
                <w:iCs w:val="0"/>
                <w:color w:val="auto"/>
                <w:kern w:val="0"/>
                <w:sz w:val="24"/>
                <w:szCs w:val="24"/>
                <w:highlight w:val="none"/>
                <w:u w:val="none"/>
                <w:lang w:val="en-US" w:eastAsia="zh-CN" w:bidi="ar"/>
              </w:rPr>
              <w:t>（元）</w:t>
            </w:r>
          </w:p>
        </w:tc>
      </w:tr>
      <w:tr w14:paraId="71763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499"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3B14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B829BA">
            <w:pPr>
              <w:jc w:val="center"/>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3975178">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拆除工程</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5CEC3E">
            <w:pPr>
              <w:jc w:val="center"/>
              <w:rPr>
                <w:rFonts w:hint="eastAsia" w:ascii="宋体" w:hAnsi="宋体" w:eastAsia="宋体" w:cs="宋体"/>
                <w:b/>
                <w:bCs/>
                <w:i w:val="0"/>
                <w:iCs w:val="0"/>
                <w:color w:val="auto"/>
                <w:sz w:val="24"/>
                <w:szCs w:val="24"/>
                <w:highlight w:val="none"/>
                <w:u w:val="none"/>
              </w:rPr>
            </w:pP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61612C7">
            <w:pPr>
              <w:jc w:val="center"/>
              <w:rPr>
                <w:rFonts w:hint="eastAsia" w:ascii="宋体" w:hAnsi="宋体" w:eastAsia="宋体" w:cs="宋体"/>
                <w:i w:val="0"/>
                <w:iCs w:val="0"/>
                <w:color w:val="auto"/>
                <w:sz w:val="24"/>
                <w:szCs w:val="24"/>
                <w:highlight w:val="none"/>
                <w:u w:val="none"/>
              </w:rPr>
            </w:pP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16B7B72">
            <w:pPr>
              <w:jc w:val="center"/>
              <w:rPr>
                <w:rFonts w:hint="eastAsia" w:ascii="宋体" w:hAnsi="宋体" w:eastAsia="宋体" w:cs="宋体"/>
                <w:b/>
                <w:bCs/>
                <w:i w:val="0"/>
                <w:iCs w:val="0"/>
                <w:color w:val="auto"/>
                <w:sz w:val="24"/>
                <w:szCs w:val="24"/>
                <w:highlight w:val="none"/>
                <w:u w:val="none"/>
              </w:rPr>
            </w:pPr>
          </w:p>
        </w:tc>
      </w:tr>
      <w:tr w14:paraId="36D0B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CCB9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0898F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拆除路面</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036FC9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单次面积400m2以内;洗刨沥青路面1-5CM,不含废料外运</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BAAD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4B6D40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483F9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6.07</w:t>
            </w:r>
          </w:p>
        </w:tc>
      </w:tr>
      <w:tr w14:paraId="3BE53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C5FA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33E11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拆除路面</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05ACDD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单次面积400m2以内;机械拆除沥青类路面,厚10cm,不含废料外运</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E696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5B022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E123A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9.95</w:t>
            </w:r>
          </w:p>
        </w:tc>
      </w:tr>
      <w:tr w14:paraId="145CE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9A93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A9055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拆除路面</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E05C1E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单次面积400m2以内;机械拆除沥青类路面,每增减1CM,不含废料外运</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072E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92508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7AC10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0.99</w:t>
            </w:r>
          </w:p>
        </w:tc>
      </w:tr>
      <w:tr w14:paraId="585D4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A397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44C82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拆除路面</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7E344D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单次面积400m2以内;机械拆除无筋砼路面,20cm,不含废料外运</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8F88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D67E8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223F8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29.96</w:t>
            </w:r>
          </w:p>
        </w:tc>
      </w:tr>
      <w:tr w14:paraId="5B8CF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1862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2BC06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拆除路面</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1EE529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单次面积400m2以内;机械拆除无筋砼路面,每增减1CM,不含废料外运</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5373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8F4E5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AC10B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1.49</w:t>
            </w:r>
          </w:p>
        </w:tc>
      </w:tr>
      <w:tr w14:paraId="5238C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CF16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69296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拆除基层</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102516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单次面积400m2以内;拆除二灰碎石、水稳以及砖屑类,厚20CM,不含废料外运;</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4EF2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62A07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CE7F0B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28.48</w:t>
            </w:r>
          </w:p>
        </w:tc>
      </w:tr>
      <w:tr w14:paraId="5DBE3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A1B0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D5083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拆除基层</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0FA2DC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单次面积400m2以内;拆除二灰碎石、水稳以及砖屑类,每增减1CM,不含废料外运;</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9140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EAD1C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5D531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1.17</w:t>
            </w:r>
          </w:p>
        </w:tc>
      </w:tr>
      <w:tr w14:paraId="23EDD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D2C3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039B0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拆除基层</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F36500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单次面积400m2以内;拆除灰土,厚10cm;不含废料外运;</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38FC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0A910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F9252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14.90</w:t>
            </w:r>
          </w:p>
        </w:tc>
      </w:tr>
      <w:tr w14:paraId="48E87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E4A4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E0F63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拆除基层</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EF22D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单次面积400m2以内;拆除灰土,每增减1cm,不含废料外运;</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64AF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EA15A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31AD6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4.49</w:t>
            </w:r>
          </w:p>
        </w:tc>
      </w:tr>
      <w:tr w14:paraId="232DB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D34E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44A93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拆除人行道</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795766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单次面积400m2以内;拆除块料面层人行道,不含废料外运</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8B9D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304D6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342A0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13.95</w:t>
            </w:r>
          </w:p>
        </w:tc>
      </w:tr>
      <w:tr w14:paraId="0C162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E0A4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540A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拆除侧、平（缘）石</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8ED99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拆除预制侧石及砼基础,不含废料外运</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8284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444B3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91133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12.72</w:t>
            </w:r>
          </w:p>
        </w:tc>
      </w:tr>
      <w:tr w14:paraId="2B496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F1D4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02768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拆除侧、平（缘）石</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A6D897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拆除花岗岩侧石及砼基础,不含废料外运</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CD79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1A19C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4D064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15.26</w:t>
            </w:r>
          </w:p>
        </w:tc>
      </w:tr>
      <w:tr w14:paraId="65FEC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2901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F597C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拆除侧、平（缘）石</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ECC9F3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拆除预制平石及砼基础,不含废料外运</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B396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E0299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B3D67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8.47</w:t>
            </w:r>
          </w:p>
        </w:tc>
      </w:tr>
      <w:tr w14:paraId="10229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B462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46C67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拆除侧、平（缘）石</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F17ABA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拆除花岗岩平石及砼基础,不含废料外运</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1974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93741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6AE30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10.08</w:t>
            </w:r>
          </w:p>
        </w:tc>
      </w:tr>
      <w:tr w14:paraId="66542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FD29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E0EF2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拆除基层</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4F31D2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单次面积400m2以内;拆除人行道侧平石下砼及砂浆垫层,10CM以内,不含废料外运</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C2F9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31D98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F195E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19.91</w:t>
            </w:r>
          </w:p>
        </w:tc>
      </w:tr>
      <w:tr w14:paraId="0FA7A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6132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CECF1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拆除基层</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630A48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单次面积400m2以内;拆除人行道侧平石下砼及砂浆垫层,每增减1cm,不含废料外运</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7F8B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AFEE0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0C8937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2.03</w:t>
            </w:r>
          </w:p>
        </w:tc>
      </w:tr>
      <w:tr w14:paraId="36676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E8A8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D491E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锯缝</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74FFA8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砼路面或沥青路面锯缝、不含灌缝;</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2097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7288E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867BE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16.26</w:t>
            </w:r>
          </w:p>
        </w:tc>
      </w:tr>
      <w:tr w14:paraId="08787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4F23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05C79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余方弃置</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3622E8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单次任务外运100m3以内含100m3零散拆除物及垃圾清运30%人工装车,70%机械装车,弃场及运距自行考虑;</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6CC8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m3</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B8FA0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58D87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62.99 </w:t>
            </w:r>
          </w:p>
        </w:tc>
      </w:tr>
      <w:tr w14:paraId="6A231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10E5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2A75C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余方弃置</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0B2E0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单次任务外运100m3以外零散拆除物及垃圾清运,30%人工装车,70%机械装车,弃场及运距自行考虑;</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B74A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m3</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A930A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49B21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50.63</w:t>
            </w:r>
          </w:p>
        </w:tc>
      </w:tr>
      <w:tr w14:paraId="2F620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A380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438D1F">
            <w:pPr>
              <w:jc w:val="center"/>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8C4FE6A">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侧平石和人行道</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0C6F66">
            <w:pPr>
              <w:jc w:val="center"/>
              <w:rPr>
                <w:rFonts w:hint="eastAsia" w:ascii="宋体" w:hAnsi="宋体" w:eastAsia="宋体" w:cs="宋体"/>
                <w:b/>
                <w:bCs/>
                <w:i w:val="0"/>
                <w:iCs w:val="0"/>
                <w:color w:val="auto"/>
                <w:sz w:val="24"/>
                <w:szCs w:val="24"/>
                <w:highlight w:val="none"/>
                <w:u w:val="none"/>
              </w:rPr>
            </w:pP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3393F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36548E2">
            <w:pPr>
              <w:jc w:val="center"/>
              <w:rPr>
                <w:rFonts w:hint="eastAsia" w:ascii="宋体" w:hAnsi="宋体" w:eastAsia="宋体" w:cs="宋体"/>
                <w:b/>
                <w:bCs/>
                <w:i w:val="0"/>
                <w:iCs w:val="0"/>
                <w:color w:val="auto"/>
                <w:sz w:val="24"/>
                <w:szCs w:val="24"/>
                <w:highlight w:val="none"/>
                <w:u w:val="none"/>
              </w:rPr>
            </w:pPr>
          </w:p>
        </w:tc>
      </w:tr>
      <w:tr w14:paraId="2213E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1E3D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E90F1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安砌侧（平、缘） 石</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A34C6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C30预制侧石800*300*150mm;C15垫层;</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E75B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BD9D1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AC595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116.11</w:t>
            </w:r>
          </w:p>
        </w:tc>
      </w:tr>
      <w:tr w14:paraId="70583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E111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4F1AC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安砌侧（平、缘） 石</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3596DC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预制C25砼侧石;280*120*800mm;C15砼靠背（按常规设计要求）;</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A495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970CF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02AA7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91.22</w:t>
            </w:r>
          </w:p>
        </w:tc>
      </w:tr>
      <w:tr w14:paraId="06EA7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F959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3A99D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安砌侧（平、缘） 石</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60C1C1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预制C25平石;240*100*800mm;C15砼靠背（按常规设计要求）;</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5036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F8CCC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D7803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86.93</w:t>
            </w:r>
          </w:p>
        </w:tc>
      </w:tr>
      <w:tr w14:paraId="0E4BF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44D2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86E56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碎石</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8A146A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碎石垫层,厚度10cm</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F6E0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m3</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C8DB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CA898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536.76</w:t>
            </w:r>
          </w:p>
        </w:tc>
      </w:tr>
      <w:tr w14:paraId="2C038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2DD7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6976C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垫层</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079005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单次400m2以内，人行道15cmC25细石砼垫层，含养护、厚度综合;</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0734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m3</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71D22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F4857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878.91</w:t>
            </w:r>
          </w:p>
        </w:tc>
      </w:tr>
      <w:tr w14:paraId="15C75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7593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2C8836">
            <w:pPr>
              <w:jc w:val="center"/>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5FA059">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路面维修</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FCDBEA">
            <w:pPr>
              <w:jc w:val="center"/>
              <w:rPr>
                <w:rFonts w:hint="eastAsia" w:ascii="宋体" w:hAnsi="宋体" w:eastAsia="宋体" w:cs="宋体"/>
                <w:b/>
                <w:bCs/>
                <w:i w:val="0"/>
                <w:iCs w:val="0"/>
                <w:color w:val="auto"/>
                <w:sz w:val="24"/>
                <w:szCs w:val="24"/>
                <w:highlight w:val="none"/>
                <w:u w:val="none"/>
              </w:rPr>
            </w:pP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9F52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B55FC4D">
            <w:pPr>
              <w:jc w:val="center"/>
              <w:rPr>
                <w:rFonts w:hint="eastAsia" w:ascii="宋体" w:hAnsi="宋体" w:eastAsia="宋体" w:cs="宋体"/>
                <w:b/>
                <w:bCs/>
                <w:i w:val="0"/>
                <w:iCs w:val="0"/>
                <w:color w:val="auto"/>
                <w:sz w:val="24"/>
                <w:szCs w:val="24"/>
                <w:highlight w:val="none"/>
                <w:u w:val="none"/>
              </w:rPr>
            </w:pPr>
          </w:p>
        </w:tc>
      </w:tr>
      <w:tr w14:paraId="3D40B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95B4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FC951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水泥混凝土</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A866E9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20cm厚C30砼路面，含养生、刻痕处理;单次面积400m2以内;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2789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D30B8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87994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202.71</w:t>
            </w:r>
          </w:p>
        </w:tc>
      </w:tr>
      <w:tr w14:paraId="432851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4EE5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D37C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水泥混凝土</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3C26AF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C30砼路面，厚度每增减1cm;单次面积400m2以内;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27E5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7EFD4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FA4AB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9.40</w:t>
            </w:r>
          </w:p>
        </w:tc>
      </w:tr>
      <w:tr w14:paraId="23ACF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9BFC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B23C2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沥青表面处治</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B28EC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喷油，喷油量按施工要求;单次面积400m2以内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D3F1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407F2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2537D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9.45</w:t>
            </w:r>
          </w:p>
        </w:tc>
      </w:tr>
      <w:tr w14:paraId="1DF16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59DE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CB559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封层</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CD7D91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1cm乳化沥青下封层，沥青AH-70;单次面积400m2以内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E078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2066E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0E0093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18.02</w:t>
            </w:r>
          </w:p>
        </w:tc>
      </w:tr>
      <w:tr w14:paraId="37E4E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0B72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29BF3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沥青混凝土</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CB537E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8cmAC-25C粗粒式沥青混凝土,单次面积400m2以内;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BF66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DFF20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4351C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168.58</w:t>
            </w:r>
          </w:p>
        </w:tc>
      </w:tr>
      <w:tr w14:paraId="4B1ED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4676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FA405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沥青混凝土</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B3CF33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8cmAC-25C粗粒式沥青混凝土（SBS改性）,单次面积400m2以内;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2722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39B13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8AB8C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188.77</w:t>
            </w:r>
          </w:p>
        </w:tc>
      </w:tr>
      <w:tr w14:paraId="5749E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8819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2544A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沥青混凝土</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09B35A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AC-25C粗粒式沥青混凝土,厚度每增减1cm.单次面积400m2以内;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9ADE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8BAB9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67F12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20.26</w:t>
            </w:r>
          </w:p>
        </w:tc>
      </w:tr>
      <w:tr w14:paraId="1CCAC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1510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F67DC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沥青混凝土</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A61D78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AC-25C粗粒式沥青混凝土（SBS改性）,厚度每增减1cm.单次面积400m2以内;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2311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E23A4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C83AB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22.75</w:t>
            </w:r>
          </w:p>
        </w:tc>
      </w:tr>
      <w:tr w14:paraId="1162D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2E41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8DCC1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沥青混凝土</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0BF946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5cmAC-20C中粒式沥青砼;单次面积400m2以内;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BEB5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3BE90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59BFA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110.08</w:t>
            </w:r>
          </w:p>
        </w:tc>
      </w:tr>
      <w:tr w14:paraId="7326B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7A6D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37</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D8631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沥青混凝土</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1ACF8B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5cmAC-20C中粒式沥青砼（SBS改性）;单次面积400m2以内;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484F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6C726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28C9E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121.23</w:t>
            </w:r>
          </w:p>
        </w:tc>
      </w:tr>
      <w:tr w14:paraId="2EF90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15CC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A9A2F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沥青混凝土</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CAFD1A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AC-20C中粒式沥青砼,厚度每增减1cm;单次面积400m2以内;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AE45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4A060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FE720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20.84</w:t>
            </w:r>
          </w:p>
        </w:tc>
      </w:tr>
      <w:tr w14:paraId="52BB3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44D2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64BA3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沥青混凝土</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D9157D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AC-20C中粒式沥青砼（SBS改性）,厚度每增减1cm;单次面积400m2以内;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865E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6E754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6EB36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23.04</w:t>
            </w:r>
          </w:p>
        </w:tc>
      </w:tr>
      <w:tr w14:paraId="02345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59F6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465E6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沥青混凝土</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ACC5A7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4cm厚AC-13C细粒式沥青混凝土（玄武岩骨料）;单次面积400m2以内;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5E003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6822D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B7E6E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116.84</w:t>
            </w:r>
          </w:p>
        </w:tc>
      </w:tr>
      <w:tr w14:paraId="46D38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3497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41</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BB36D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沥青混凝土</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F883CF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4cm厚AC-13C细粒式沥青混凝土（玄武岩骨料,SBS改性）;单次面积400m2以内;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341D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26004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87D56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123.50</w:t>
            </w:r>
          </w:p>
        </w:tc>
      </w:tr>
      <w:tr w14:paraId="43076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E909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42</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4810E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沥青混凝土</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DECF3E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AC-13C细粒式沥青混凝土（玄武岩骨料）;厚度每增减1cm;单次面积400m2以内;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67D3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A5F9A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5ADBC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28.25</w:t>
            </w:r>
          </w:p>
        </w:tc>
      </w:tr>
      <w:tr w14:paraId="0511A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7C3D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43</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87AA6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沥青混凝土</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1A387B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AC-13C细粒式沥青混凝土（玄武岩骨料,SBS改性）;厚度每增减1cm;单次面积400m2以内;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A5C2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AB68D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25D3A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29.92</w:t>
            </w:r>
          </w:p>
        </w:tc>
      </w:tr>
      <w:tr w14:paraId="1869F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C35C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44</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F017E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沥青混凝土</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B58DBD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4cm厚AC-10C细粒式沥青混凝土（玄武岩骨料）;单次面积400m2以内;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5815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86751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8C31B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122.28</w:t>
            </w:r>
          </w:p>
        </w:tc>
      </w:tr>
      <w:tr w14:paraId="4F26D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26D8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5EA0F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沥青混凝土</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CA2131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4cm厚AC-10C细粒式沥青混凝土（玄武岩骨料,SBS改性）;单次面积400m2以内;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5B58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EB2C7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3EA39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129.56</w:t>
            </w:r>
          </w:p>
        </w:tc>
      </w:tr>
      <w:tr w14:paraId="4F9D2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F54E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46</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5B35D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沥青混凝土</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57939A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AC-10C细粒式沥青混凝土（玄武岩骨料）;厚度每增减1cm;单次面积400m2以内;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F620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73E9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14CD5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29.62</w:t>
            </w:r>
          </w:p>
        </w:tc>
      </w:tr>
      <w:tr w14:paraId="63F58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17EB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47</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B739D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沥青混凝土</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535B7F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AC-10C细粒式沥青混凝土（玄武岩骨料,SBS改性）;厚度每增减1cm;单次面积400m2以内;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BFCB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B5D1B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417D1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31.44</w:t>
            </w:r>
          </w:p>
        </w:tc>
      </w:tr>
      <w:tr w14:paraId="79DDE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AA85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90FFB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水泥稳定碎（砾） 石</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AFA21E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15cm厚水稳;含养生、单次面积400m2以内;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6399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DAC2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E8888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130.12</w:t>
            </w:r>
          </w:p>
        </w:tc>
      </w:tr>
      <w:tr w14:paraId="44E3B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79B5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49</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F290C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水泥稳定碎（砾） 石</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A20C8E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水稳;厚度每增减1cm;含养生、单次面积400m2以内;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511B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1389F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B9752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9.03</w:t>
            </w:r>
          </w:p>
        </w:tc>
      </w:tr>
      <w:tr w14:paraId="0D668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BC59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375EA2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零星砌砖</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82197F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标准砖零星砖砌;</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C37FD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m3</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8D4DE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432032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1160.47</w:t>
            </w:r>
          </w:p>
        </w:tc>
      </w:tr>
      <w:tr w14:paraId="24030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C0F3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51</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FCACC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排水</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47E6B2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抽水台班,电动离心清水泵50</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8B12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台班</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21F6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9AD65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44.58</w:t>
            </w:r>
          </w:p>
        </w:tc>
      </w:tr>
      <w:tr w14:paraId="27540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D27C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52</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318B3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排水</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A6CEE7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抽水台班,电动离心清水泵100</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6B30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台班</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E7E16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CB8C6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101.22</w:t>
            </w:r>
          </w:p>
        </w:tc>
      </w:tr>
      <w:tr w14:paraId="0A70C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6526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53</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899D7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排水</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BD416D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抽水台班,电动离心清水泵150</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1F94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台班</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DEE42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81CB1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161.68</w:t>
            </w:r>
          </w:p>
        </w:tc>
      </w:tr>
      <w:tr w14:paraId="3F393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F9BC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54</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68CAB3">
            <w:pPr>
              <w:jc w:val="center"/>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56A7DD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市政管网工程</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BCFF14">
            <w:pPr>
              <w:jc w:val="center"/>
              <w:rPr>
                <w:rFonts w:hint="eastAsia" w:ascii="宋体" w:hAnsi="宋体" w:eastAsia="宋体" w:cs="宋体"/>
                <w:b/>
                <w:bCs/>
                <w:i w:val="0"/>
                <w:iCs w:val="0"/>
                <w:color w:val="auto"/>
                <w:sz w:val="24"/>
                <w:szCs w:val="24"/>
                <w:highlight w:val="none"/>
                <w:u w:val="none"/>
              </w:rPr>
            </w:pP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F55F9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AEFAB96">
            <w:pPr>
              <w:jc w:val="center"/>
              <w:rPr>
                <w:rFonts w:hint="eastAsia" w:ascii="宋体" w:hAnsi="宋体" w:eastAsia="宋体" w:cs="宋体"/>
                <w:b/>
                <w:bCs/>
                <w:i w:val="0"/>
                <w:iCs w:val="0"/>
                <w:color w:val="auto"/>
                <w:sz w:val="24"/>
                <w:szCs w:val="24"/>
                <w:highlight w:val="none"/>
                <w:u w:val="none"/>
              </w:rPr>
            </w:pPr>
          </w:p>
        </w:tc>
      </w:tr>
      <w:tr w14:paraId="5485B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057B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5F48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挖沟槽土方</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6CAC9C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二～四类,人机配合开挖沟槽土方;</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2609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m3</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A738D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F6734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52.81</w:t>
            </w:r>
          </w:p>
        </w:tc>
      </w:tr>
      <w:tr w14:paraId="11E40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E67B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56</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8DAD5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挖沟槽土方</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FACDAB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二～四类,人工开挖沟槽土方;</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7656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m3</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74428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FD4B9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100.72</w:t>
            </w:r>
          </w:p>
        </w:tc>
      </w:tr>
      <w:tr w14:paraId="62490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2BA5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57</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BA5AB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回填方</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487BC9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素土,排水沟槽;</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B587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m3</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DD340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8843E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62.93</w:t>
            </w:r>
          </w:p>
        </w:tc>
      </w:tr>
      <w:tr w14:paraId="43068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0497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58</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8975F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回填方</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C6F2C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6%灰土,排水沟槽及井周范围回填;</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F439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m3</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5104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F4F3D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181.16</w:t>
            </w:r>
          </w:p>
        </w:tc>
      </w:tr>
      <w:tr w14:paraId="2A8BE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2F533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59</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EF977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回填方</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2329C0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沟槽中砂回填;</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F1DA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m3</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08C93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E54F5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654.45</w:t>
            </w:r>
          </w:p>
        </w:tc>
      </w:tr>
      <w:tr w14:paraId="1D72B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7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62EF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C4242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塑料管</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B14C95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雨水连接管,HDPE双壁波纹管DN225,环刚度≥8kN/M2,10cm碎石+10cmC15垫层,C20砼回填至管顶20cm,宽度为管腔两侧各15cm,包括模板制作安装;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06C6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C03EC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50731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347.97</w:t>
            </w:r>
          </w:p>
        </w:tc>
      </w:tr>
      <w:tr w14:paraId="63021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7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92CF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61</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93295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塑料管</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6143EC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雨水连接管,HDPE双壁波纹管DN300,环刚度≥8kN/M2,10cm碎石+10cmC15垫层,C20砼回填至管顶20cm,宽度为管腔两侧各15cm,包括模板制作安装;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3D9F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B7154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CB8A6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446.21</w:t>
            </w:r>
          </w:p>
        </w:tc>
      </w:tr>
      <w:tr w14:paraId="66D65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7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E8AA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62</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E347D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混凝土管</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9EC30C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雨水管铺设,d400承插钢筋混凝土雨水管II级管,10cm碎石垫层+120°混凝土基础,做法详见图集06M201-1,包括模板制作安装;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5540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BA9F6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88F70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430.81</w:t>
            </w:r>
          </w:p>
        </w:tc>
      </w:tr>
      <w:tr w14:paraId="1C947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7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F2BF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63</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22573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混凝土管</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C0572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雨水管铺设,d600承插钢筋混凝土雨水管II级管,10cm碎石垫层+120°混凝土基础,做法详见图集06M201-1,包括模板制作安装;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1DFB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834BD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7A554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805.20</w:t>
            </w:r>
          </w:p>
        </w:tc>
      </w:tr>
      <w:tr w14:paraId="08B2B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7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350A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64</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5BE5B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混凝土管</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768B8B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雨水管铺设,d800平口钢筋混凝土雨水管II级管,10cm碎石垫层+120°混凝土基础,详见图集06M201-1,采用钢丝网水泥砂浆抹带接口，详见图集06M201-1,包括模板制作安装;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55CB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7DF8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553513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1175.29</w:t>
            </w:r>
          </w:p>
        </w:tc>
      </w:tr>
      <w:tr w14:paraId="5CDC7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0131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65</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68FBF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砌筑井</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DC1553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非定型井，M7.5水泥砖砌筑;1:2水泥砂浆粉刷;</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8EBE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m3</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AB8F3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F8EA1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1369.11</w:t>
            </w:r>
          </w:p>
        </w:tc>
      </w:tr>
      <w:tr w14:paraId="19FD8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AFAA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66</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C9AAA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沟盖板、井盖板、 井圈</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0F649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更换重型球墨铸铁雨污水检查井框盖;φ700;不含锯缝、井室加高;</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0D6B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座</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B6C6B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CEF24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1048.00</w:t>
            </w:r>
          </w:p>
        </w:tc>
      </w:tr>
      <w:tr w14:paraId="15701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A548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67</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DE260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沟盖板、井盖板、 井圈</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CB8D7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更换防沉降重型球墨铸铁雨污水检查井框盖;φ700;不含锯缝、井室加高、沥青;</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077B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座</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03822E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34290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1515.39 </w:t>
            </w:r>
          </w:p>
        </w:tc>
      </w:tr>
      <w:tr w14:paraId="24327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4731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68</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BB886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沟盖板、井盖板、 井圈</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99E855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更换铸铁框，钢纤维井盖B级;φ700;不含锯缝、井室加高;</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E3CE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座</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BD0E1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BEF23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684.78</w:t>
            </w:r>
          </w:p>
        </w:tc>
      </w:tr>
      <w:tr w14:paraId="488EE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DD46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69</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7A1EE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沟盖板、井盖板、 井圈</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B8B7DE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更换复合井盖，型号综合报价;φ700;不含锯缝、井室加高;</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1853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座</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4672C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E3889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382.45</w:t>
            </w:r>
          </w:p>
        </w:tc>
      </w:tr>
      <w:tr w14:paraId="741D2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F886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70</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F5BC6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沟盖板、井盖板、 井圈</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5B4AC6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井框或井盖破损的、偷盗的;井盖或井框材料价格按实签证计量，更换或补盖;不含井室加高;</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880D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座</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14FA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C2EBC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455.30</w:t>
            </w:r>
          </w:p>
        </w:tc>
      </w:tr>
      <w:tr w14:paraId="2276D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E346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71</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F80C4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沟盖板、井盖板、 井圈</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13199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更换复合单箅收水井框盖,井盖尺寸综合;</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63C9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座</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09D9E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EE759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712.35</w:t>
            </w:r>
          </w:p>
        </w:tc>
      </w:tr>
      <w:tr w14:paraId="6FE4A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DB3B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72</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649A0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砌筑井</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320B7A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检查井抬升30cm内;做法按规范要求;</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7232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座</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3ECAD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BE5FA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295.51</w:t>
            </w:r>
          </w:p>
        </w:tc>
      </w:tr>
      <w:tr w14:paraId="098A3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2D8F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73</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2C3DF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现浇构件钢筋</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6B8B67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道面钢筋,含传力杆;</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FC52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t</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26863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03D01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8725.19</w:t>
            </w:r>
          </w:p>
        </w:tc>
      </w:tr>
      <w:tr w14:paraId="051CE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8FA1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74</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74EDA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混凝土其他构件</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26B52A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C30砼现浇构件,不含钢筋</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1F69B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m3</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EF7590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F88DA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1283.74</w:t>
            </w:r>
          </w:p>
        </w:tc>
      </w:tr>
      <w:tr w14:paraId="1F84B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69CE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75</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10CC9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现浇构件钢筋</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127C6C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现浇构件钢筋;</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6269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t</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74CA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30DA0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7346.92</w:t>
            </w:r>
          </w:p>
        </w:tc>
      </w:tr>
      <w:tr w14:paraId="09934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1F64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76</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89193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底板</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BA6101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C25钢筋混凝土底板;含钢筋;</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ABDA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m3</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9E0A5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8A47D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1313.04</w:t>
            </w:r>
          </w:p>
        </w:tc>
      </w:tr>
      <w:tr w14:paraId="314D7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4C03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77</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7B589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管道包封</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9AF82C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C20混凝土包封；</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F772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m3</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793F9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57D02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993.14</w:t>
            </w:r>
          </w:p>
        </w:tc>
      </w:tr>
      <w:tr w14:paraId="370E8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8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A942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78</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CCF22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混凝土管</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63E638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雨水管铺设,d1000平口钢筋混凝土雨水管II级管,10cm碎石垫层+120°C15混凝土基础,详见图集06M201-1,采用钢丝网水泥砂浆抹带接口，详见图集06M201-1,包括模板制作安装;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45D1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EED06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2426D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1386.79</w:t>
            </w:r>
          </w:p>
        </w:tc>
      </w:tr>
      <w:tr w14:paraId="0A0E5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8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2B89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79</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4F692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混凝土管</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5D4700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雨水管铺设,d1200平口钢筋混凝土雨水管II级管,10cm碎石垫层+120°C15混凝土基础,详见图集06M201-1,采用钢丝网水泥砂浆抹带接口，详见图集06M201-1,包括模板制作安装;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7965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1CD76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AD2DF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1950.04</w:t>
            </w:r>
          </w:p>
        </w:tc>
      </w:tr>
      <w:tr w14:paraId="75F50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8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3043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80</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71086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混凝土管</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A919A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雨水管铺设,d1500平口钢筋混凝土雨水管II级管,10cm碎石垫层+120°C15混凝土基础,详见图集06M201-1,采用钢丝网水泥砂浆抹带接口，详见图集06M201-1,包括模板制作安装;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550A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F0DAB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5BD9A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3165.09</w:t>
            </w:r>
          </w:p>
        </w:tc>
      </w:tr>
      <w:tr w14:paraId="1524B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12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B673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81</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B5D4D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钢承口（F型）钢筋混凝土管道顶进</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8DF84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土壤类别:综合，管径:DN800，规格:F型钢承口钢筋砼Ⅲ级管，机械式全封闭法，泥水平衡施工、注浆工艺采用优质触变泥浆，管道接口聚硫密封胶嵌缝，泥浆置换（水泥浆注浆密实）、防腐、闭水试验等，（不包括工作坑、接收坑、顶进后座及坑内工作平台搭拆、顶进设备安拆、工作坑内C20砼垫层）</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DED6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30F1C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CEAD7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2690.78</w:t>
            </w:r>
          </w:p>
        </w:tc>
      </w:tr>
      <w:tr w14:paraId="2A917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12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109F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82</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3435A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钢承口（F型）钢筋混凝土管道顶进</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206245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土壤类别:综合，管径:DN1000，规格:F型钢承口钢筋砼Ⅲ级管，机械式全封闭法，泥水平衡施工、注浆工艺采用优质触变泥浆，管道接口聚硫密封胶嵌缝，泥浆置换（水泥浆注浆密实）、防腐、闭水试验等，（不包括工作坑、接收坑、顶进后座及坑内工作平台搭拆、顶进设备安拆、工作坑内C20砼垫层）</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4D92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D0799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535A8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3265.75</w:t>
            </w:r>
          </w:p>
        </w:tc>
      </w:tr>
      <w:tr w14:paraId="4D4D0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12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A97F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83</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28FB0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钢承口（F型）钢筋混凝土管道顶进</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15B065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土壤类别:综合，管径:DN1200，规格:F型钢承口钢筋砼Ⅲ级管，机械式全封闭法，泥水平衡施工、注浆工艺采用优质触变泥浆，管道接口聚硫密封胶嵌缝，泥浆置换（水泥浆注浆密实）、防腐、闭水试验等，（不包括工作坑、接收坑、顶进后座及坑内工作平台搭拆、顶进设备安拆、工作坑内C20砼垫层）</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1484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8837E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32AAE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4102.02</w:t>
            </w:r>
          </w:p>
        </w:tc>
      </w:tr>
      <w:tr w14:paraId="095A2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12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556C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84</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E5128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钢承口（F型）钢筋混凝土管道顶进</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98DFC9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土壤类别:综合，管径:DN1500，规格:F型钢承口钢筋砼Ⅲ级管，机械式全封闭法，泥水平衡施工、注浆工艺采用优质触变泥浆，管道接口聚硫密封胶嵌缝，泥浆置换（水泥浆注浆密实）、防腐、闭水试验等，（不包括工作坑、接收坑、顶进后座及坑内工作平台搭拆、顶进设备安拆、工作坑内C20砼垫层）</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E5E6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C607A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1CC24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5816.55</w:t>
            </w:r>
          </w:p>
        </w:tc>
      </w:tr>
      <w:tr w14:paraId="7292A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25B3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85</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0C927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顶管工作井</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276BE5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深度2m内，工作内容:顶进后座及坑内工作平台搭拆、顶进设备安拆</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750B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座</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DAFF7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A8FC5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5344.15</w:t>
            </w:r>
          </w:p>
        </w:tc>
      </w:tr>
      <w:tr w14:paraId="0D985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801F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86</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D4259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雨水口</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43AA84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MU15水泥砖砌偏沟式/平篦式单篦雨水口（380*680）;井深1m;铸铁井圈井篦</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B7A0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座</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05B65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401FB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1392.52</w:t>
            </w:r>
          </w:p>
        </w:tc>
      </w:tr>
      <w:tr w14:paraId="21C48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7FA5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87</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ED24F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雨水口</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B77C28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MU15水泥砖砌偏沟式/平篦式单篦雨水口（380*680）;井深0.7m;铸铁井圈井篦</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F064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座</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6BD48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39811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1146.35</w:t>
            </w:r>
          </w:p>
        </w:tc>
      </w:tr>
      <w:tr w14:paraId="42DFD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237E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88</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BA304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井周加固</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211C1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车行道内各种井周加固;含井周路面反开挖、垃圾弃置、垫层、钢筋砼井箍、玻纤格栅等所有工作内容;详见设计图纸;</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1FC57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座</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C8F5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50CE1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3427.59</w:t>
            </w:r>
          </w:p>
        </w:tc>
      </w:tr>
      <w:tr w14:paraId="3F97E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E290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89</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F9E1D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水泥砂浆抹面</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031E92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1:2水泥砂浆抹面</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9491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9011A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9BE48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70.71</w:t>
            </w:r>
          </w:p>
        </w:tc>
      </w:tr>
      <w:tr w14:paraId="07DDD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B380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90</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F6C18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水泥砂浆抹面</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CD6E7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20厚1:2防水砂浆抹面（部位综合）;</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91B4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7963F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CEA08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51.06</w:t>
            </w:r>
          </w:p>
        </w:tc>
      </w:tr>
      <w:tr w14:paraId="24FFD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61B1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91</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D0B41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井盖板</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3B53EB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3mm不锈钢包边,含购置及加工</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4511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A3002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727B6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1048.41</w:t>
            </w:r>
          </w:p>
        </w:tc>
      </w:tr>
      <w:tr w14:paraId="6D4C2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4774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92</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3E41D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沟盖板、井盖板、 井圈</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4FE69D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铺装隐形井盖5厚镀锌钢板及板槽，拉手孔，5厚镀锌角钢固定于预埋钢板，1:3水泥砂浆，含安装、预埋件等;按展开面积计;</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A085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8569C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E9255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1317.98</w:t>
            </w:r>
          </w:p>
        </w:tc>
      </w:tr>
      <w:tr w14:paraId="75D74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82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C6DB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93</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C8DE4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沟盖板、井盖板、 井圈</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A99041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5厚50*70L型304不锈钢外框，5厚304不锈钢内框，5厚不锈钢底板，φ6螺纹钢筋@100沿底板敷设，5厚50*50不锈钢开启口（设四角）按展开面积计;</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D64A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DC945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BD8FD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1917.06</w:t>
            </w:r>
          </w:p>
        </w:tc>
      </w:tr>
      <w:tr w14:paraId="14A0D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71C59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94</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D4D008">
            <w:pPr>
              <w:jc w:val="center"/>
              <w:rPr>
                <w:rFonts w:hint="eastAsia" w:ascii="宋体" w:hAnsi="宋体" w:eastAsia="宋体" w:cs="宋体"/>
                <w:b/>
                <w:bCs/>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441843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零星设施</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DF7C23">
            <w:pPr>
              <w:jc w:val="center"/>
              <w:rPr>
                <w:rFonts w:hint="eastAsia" w:ascii="宋体" w:hAnsi="宋体" w:eastAsia="宋体" w:cs="宋体"/>
                <w:b/>
                <w:bCs/>
                <w:i w:val="0"/>
                <w:iCs w:val="0"/>
                <w:color w:val="auto"/>
                <w:sz w:val="24"/>
                <w:szCs w:val="24"/>
                <w:highlight w:val="none"/>
                <w:u w:val="none"/>
              </w:rPr>
            </w:pP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FAC3E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E03AA07">
            <w:pPr>
              <w:jc w:val="center"/>
              <w:rPr>
                <w:rFonts w:hint="eastAsia" w:ascii="宋体" w:hAnsi="宋体" w:eastAsia="宋体" w:cs="宋体"/>
                <w:b/>
                <w:bCs/>
                <w:i w:val="0"/>
                <w:iCs w:val="0"/>
                <w:color w:val="auto"/>
                <w:sz w:val="24"/>
                <w:szCs w:val="24"/>
                <w:highlight w:val="none"/>
                <w:u w:val="none"/>
              </w:rPr>
            </w:pPr>
          </w:p>
        </w:tc>
      </w:tr>
      <w:tr w14:paraId="1325F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1C38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95</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5595F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预埋铁件</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0B4DA7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型钢铁件基础制作安装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3D8C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t</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D7641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A4928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9584.36</w:t>
            </w:r>
          </w:p>
        </w:tc>
      </w:tr>
      <w:tr w14:paraId="07675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0D8D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96</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8FFD5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混凝土基础</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D26E59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C25商品混凝土基础;含模板、人工挖填土方及余土外运</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0E4C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m3</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08CF9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75C72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1020.32</w:t>
            </w:r>
          </w:p>
        </w:tc>
      </w:tr>
      <w:tr w14:paraId="467A2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1252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97</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35468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警示柱</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CC1258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钢质警示反光柱;φ114*4.5*1200;镀锌;进口反光膜;底膜三级、字膜二级;C25砼基础</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25B9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根</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B4A91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82F32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289.30</w:t>
            </w:r>
          </w:p>
        </w:tc>
      </w:tr>
      <w:tr w14:paraId="731D1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7C2E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98</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DC15F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石球</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37E5E5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φ600石球购置及安装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276B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64D43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F290D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847.41</w:t>
            </w:r>
          </w:p>
        </w:tc>
      </w:tr>
      <w:tr w14:paraId="70276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6811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99</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07DFA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止车柱</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B59A3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D=19cm，L=60cm芝麻灰花岗岩止车柱（成品），含基础、模板、灌缝、反光漆等所有内容；</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3AF6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59DED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CFD1E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385.43</w:t>
            </w:r>
          </w:p>
        </w:tc>
      </w:tr>
      <w:tr w14:paraId="53BE2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35BF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5510A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挡车器</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7BF1BC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金属挡车器，D60*2.5镀锌钢管，含制作、安装等</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24CF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根</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249CF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000E4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491.26</w:t>
            </w:r>
          </w:p>
        </w:tc>
      </w:tr>
      <w:tr w14:paraId="5C70F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2F9B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101</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E977F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标线</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8EB661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交通标志线</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9998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F6B80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F046C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159.19</w:t>
            </w:r>
          </w:p>
        </w:tc>
      </w:tr>
      <w:tr w14:paraId="6E0BB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33FF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102</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22FC8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清除标线</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9272DC5">
            <w:pPr>
              <w:jc w:val="left"/>
              <w:rPr>
                <w:rFonts w:hint="eastAsia" w:ascii="宋体" w:hAnsi="宋体" w:eastAsia="宋体" w:cs="宋体"/>
                <w:i w:val="0"/>
                <w:iCs w:val="0"/>
                <w:color w:val="auto"/>
                <w:sz w:val="24"/>
                <w:szCs w:val="24"/>
                <w:highlight w:val="none"/>
                <w:u w:val="none"/>
              </w:rPr>
            </w:pP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3CDE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E5729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C1705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71.49</w:t>
            </w:r>
          </w:p>
        </w:tc>
      </w:tr>
      <w:tr w14:paraId="78C73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D5B6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103</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EEE0D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成品减速带</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364801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1、材料品种:橡胶材质2、规格、型号:350*50MM，铆钉安装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07F5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C86FE0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E7244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113.83</w:t>
            </w:r>
          </w:p>
        </w:tc>
      </w:tr>
      <w:tr w14:paraId="7380C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C5FB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104</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D0920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成品凸面镜</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55BC73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1、直径60cm成品凸面镜 2、含基础</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2E55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34B1B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A73E2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479.26</w:t>
            </w:r>
          </w:p>
        </w:tc>
      </w:tr>
      <w:tr w14:paraId="4A5FC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B699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105</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9C124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路铭牌</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5C09B2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注明路名、方向等，符合相关部门要求；</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9665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根</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4B225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05E04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599.09</w:t>
            </w:r>
          </w:p>
        </w:tc>
      </w:tr>
      <w:tr w14:paraId="5929A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0D46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106</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91799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隔离护栏</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8200A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机非隔离护栏购置及安装</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3E64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71D64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1EFA3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165.66</w:t>
            </w:r>
          </w:p>
        </w:tc>
      </w:tr>
      <w:tr w14:paraId="638B5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437B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107</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E2051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车档</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639DB1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1、橡胶车档；2、含采购、运输、安装及配件等所有内容</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A459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EC94A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6BF27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47.93</w:t>
            </w:r>
          </w:p>
        </w:tc>
      </w:tr>
      <w:tr w14:paraId="78945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3E06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108</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092E8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喷淋</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BAA396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喷淋（租赁）,300米左右一套、按照1个月计算，不满1个月按照1个月结算</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941E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A3EF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543D5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3474.68</w:t>
            </w:r>
          </w:p>
        </w:tc>
      </w:tr>
      <w:tr w14:paraId="3D5F3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FC98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109</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DE405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铺种草皮</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8F8D68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彩钢瓦围挡挂草皮,工程普通草,含所有辅料、运输费、安装费等</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D371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627D6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D02C9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13.79</w:t>
            </w:r>
          </w:p>
        </w:tc>
      </w:tr>
      <w:tr w14:paraId="4B0F7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6122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110</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C0729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铺种草皮</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2DF31D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彩钢瓦围挡挂草皮,工程加密草,含所有辅料、运输费、安装费等</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DC04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m2</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EC161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6B13E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22.18</w:t>
            </w:r>
          </w:p>
        </w:tc>
      </w:tr>
      <w:tr w14:paraId="0C6A8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8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B519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111</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C474D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施工护栏</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B010B8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2.5m高双层（桁架片）彩钢瓦围挡;0.4彩钢板Φ60*3.5镀锌管桁架片、30mm*30mm*3m*2.5m镀锌方管，Φ8镀锌圆钢;4号角钢;含场内运输，包含预埋件、混凝土基础、挖填土等;</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A261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m </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2D3C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587CF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599.09</w:t>
            </w:r>
          </w:p>
        </w:tc>
      </w:tr>
      <w:tr w14:paraId="0839E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8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794B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112</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58067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施工护栏</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A254A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4m高双层（桁架片）彩钢瓦围挡;0.4彩钢板φ76*3.5镀锌管桁架片、25mm*25mm*3m*5m镀锌方管，φ8镀锌圆钢;4号角钢;含场内运输，包含预埋件、混凝土基础、挖填土等;</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83CE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m </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25B53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E667F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958.54</w:t>
            </w:r>
          </w:p>
        </w:tc>
      </w:tr>
      <w:tr w14:paraId="290DC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8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0AD5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113</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40ABE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施工护栏</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7BC8F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1.8m彩钢板围挡,30mm*30mm*3m*2m镀锌管、Φ60*3.5立柱镀锌管、白彩钢瓦0.4mm+镀锌网格,含地面开孔、混凝土浇筑安装及辅材</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8921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E00980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754BD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215.68</w:t>
            </w:r>
          </w:p>
        </w:tc>
      </w:tr>
      <w:tr w14:paraId="6CD67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8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8C96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114</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7E21D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施工护栏</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44EB85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2m彩钢板围挡,30mm*30mm*3m*2m镀锌管、Φ60*3.5立柱镀锌管、白彩钢瓦0.4mm+镀锌网格,含地面开孔、混凝土浇筑安装及辅材</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1814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96864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811F3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263.59</w:t>
            </w:r>
          </w:p>
        </w:tc>
      </w:tr>
      <w:tr w14:paraId="5252D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8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00AA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115</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A1898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施工护栏</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FC87D5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2.5m彩钢板围挡,30mm*30mm*3m*2.5m镀锌管、Φ60*3.5立柱镀锌管、白彩钢瓦0.4mm+镀锌网格,含地面开孔、混凝土浇筑安装及辅材</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7D3C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m </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B255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42E30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371.44</w:t>
            </w:r>
          </w:p>
        </w:tc>
      </w:tr>
      <w:tr w14:paraId="45967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8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70BB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116</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53128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施工护栏</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42EDDF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3m彩钢板围挡,30mm*30mm*3m*3m镀锌管、Φ60*3.5镀锌管桁架片、白彩钢瓦0.5mm+镀锌网格，Φ8镀锌圆钢;4号角钢;含场内运输，包含预埋件、混凝土基础、挖填土等</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2AB6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m </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7CC9D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22602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599.09</w:t>
            </w:r>
          </w:p>
        </w:tc>
      </w:tr>
      <w:tr w14:paraId="75F90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C8BD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117</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F3086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施工护栏</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4C8815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塑料水马移动式护栏，含安装、拆除、灌水或砂</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DE85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F0979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E0D51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35.95</w:t>
            </w:r>
          </w:p>
        </w:tc>
      </w:tr>
      <w:tr w14:paraId="121C4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4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3F28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118</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79B57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大挖机使用</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40B20FF">
            <w:pPr>
              <w:jc w:val="left"/>
              <w:rPr>
                <w:rFonts w:hint="eastAsia" w:ascii="宋体" w:hAnsi="宋体" w:eastAsia="宋体" w:cs="宋体"/>
                <w:i w:val="0"/>
                <w:iCs w:val="0"/>
                <w:color w:val="auto"/>
                <w:sz w:val="24"/>
                <w:szCs w:val="24"/>
                <w:highlight w:val="none"/>
                <w:u w:val="none"/>
              </w:rPr>
            </w:pP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39BB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小时</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68E2F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8DF6E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299.55</w:t>
            </w:r>
          </w:p>
        </w:tc>
      </w:tr>
      <w:tr w14:paraId="0A80B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4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F610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119</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57784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小挖机使用</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59AAD60">
            <w:pPr>
              <w:jc w:val="left"/>
              <w:rPr>
                <w:rFonts w:hint="eastAsia" w:ascii="宋体" w:hAnsi="宋体" w:eastAsia="宋体" w:cs="宋体"/>
                <w:i w:val="0"/>
                <w:iCs w:val="0"/>
                <w:color w:val="auto"/>
                <w:sz w:val="24"/>
                <w:szCs w:val="24"/>
                <w:highlight w:val="none"/>
                <w:u w:val="none"/>
              </w:rPr>
            </w:pP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C78E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小时</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92D53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0A621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215.68</w:t>
            </w:r>
          </w:p>
        </w:tc>
      </w:tr>
      <w:tr w14:paraId="18A25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4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FC6A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120</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84338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人工</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F5C0FA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点工</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D132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工日</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24211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A3F5C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419.38</w:t>
            </w:r>
          </w:p>
        </w:tc>
      </w:tr>
      <w:tr w14:paraId="404D7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4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6FA7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121</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C27B2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破碎机使用</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0A1E3C3">
            <w:pPr>
              <w:jc w:val="left"/>
              <w:rPr>
                <w:rFonts w:hint="eastAsia" w:ascii="宋体" w:hAnsi="宋体" w:eastAsia="宋体" w:cs="宋体"/>
                <w:i w:val="0"/>
                <w:iCs w:val="0"/>
                <w:color w:val="auto"/>
                <w:sz w:val="24"/>
                <w:szCs w:val="24"/>
                <w:highlight w:val="none"/>
                <w:u w:val="none"/>
              </w:rPr>
            </w:pP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B8A4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小时</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EA84A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D1368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215.68</w:t>
            </w:r>
          </w:p>
        </w:tc>
      </w:tr>
      <w:tr w14:paraId="146C1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4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6A59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122</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6929E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运输车使用</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E6C3CE5">
            <w:pPr>
              <w:jc w:val="left"/>
              <w:rPr>
                <w:rFonts w:hint="eastAsia" w:ascii="宋体" w:hAnsi="宋体" w:eastAsia="宋体" w:cs="宋体"/>
                <w:i w:val="0"/>
                <w:iCs w:val="0"/>
                <w:color w:val="auto"/>
                <w:sz w:val="24"/>
                <w:szCs w:val="24"/>
                <w:highlight w:val="none"/>
                <w:u w:val="none"/>
              </w:rPr>
            </w:pP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224F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小时</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AB7BE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1545A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239.64</w:t>
            </w:r>
          </w:p>
        </w:tc>
      </w:tr>
      <w:tr w14:paraId="347B4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4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C8EA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123</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4452E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抽水台班</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6FBD8B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污水泵 出口直径150mm</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8126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台班</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93E18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8E7AC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293.55</w:t>
            </w:r>
          </w:p>
        </w:tc>
      </w:tr>
      <w:tr w14:paraId="4DA18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4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ACF8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124</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6EDF4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抽水台班</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5C4A4E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污水泵 出口直径200mm</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3EDB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台班</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25743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47EA0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329.50</w:t>
            </w:r>
          </w:p>
        </w:tc>
      </w:tr>
      <w:tr w14:paraId="1EF72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40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A363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125</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B7F96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液压动力站</w:t>
            </w: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39D47E4">
            <w:pPr>
              <w:jc w:val="left"/>
              <w:rPr>
                <w:rFonts w:hint="eastAsia" w:ascii="宋体" w:hAnsi="宋体" w:eastAsia="宋体" w:cs="宋体"/>
                <w:i w:val="0"/>
                <w:iCs w:val="0"/>
                <w:color w:val="auto"/>
                <w:sz w:val="24"/>
                <w:szCs w:val="24"/>
                <w:highlight w:val="none"/>
                <w:u w:val="none"/>
              </w:rPr>
            </w:pP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EBD8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台班</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38277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3F289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664.99</w:t>
            </w:r>
          </w:p>
        </w:tc>
      </w:tr>
      <w:tr w14:paraId="799B7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134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F6A2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126</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527EFF">
            <w:pPr>
              <w:jc w:val="left"/>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4598CD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管径DN600（含）以下管道疏通、清淤、检查井清掏、CCTV检测、管道气囊封堵（含潜水作业）等相关内容；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管道清淤，淤泥外运，运距及弃场自行考虑，含沿线检查井清淤、管道冲洗、降水、管道视频检测（CCTV）、制作检测报告等全费用价格（硬质障碍物除外）。</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7073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EE2E6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97E6D8C">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27.44 </w:t>
            </w:r>
          </w:p>
        </w:tc>
      </w:tr>
      <w:tr w14:paraId="2ADDF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134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79E2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127</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FAAE00">
            <w:pPr>
              <w:jc w:val="left"/>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6036F2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管径DN600~DN1000（含）管道疏通、清淤、检查井清掏、CCTV检测、管道气囊封堵（含潜水作业）等相关内容；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管道清淤，淤泥外运，运距及弃场自行考虑，含沿线检查井清淤、管道冲洗、降水、管道视频检测（CCTV）、制作检测报告等全费用价格（硬质障碍物除外）。</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6009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E3581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AD4E278">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36.30 </w:t>
            </w:r>
          </w:p>
        </w:tc>
      </w:tr>
      <w:tr w14:paraId="79C84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134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2D6B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128</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0E4394">
            <w:pPr>
              <w:jc w:val="left"/>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F815C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管径DN1000以上管道疏通、清淤、检查井清掏、CCTV检测、管道气囊封堵（含潜水作业）等相关内容；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管道清淤，淤泥外运，运距及弃场自行考虑，含沿线检查井清淤、管道冲洗、降水、管道视频检测（CCTV）、制作检测报告等全费用价格（硬质障碍物除外）。</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0DE3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93794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DFE3A77">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52.05 </w:t>
            </w:r>
          </w:p>
        </w:tc>
      </w:tr>
      <w:tr w14:paraId="56D77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74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9DBE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129</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BEEE05">
            <w:pPr>
              <w:jc w:val="left"/>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52D8D7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硬质障碍物（硬质垃圾）；砂石、砖块、沥青、水稳等散状垃圾清除，含清理，外运，运距及弃场自行考虑，全费用价格</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6445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m³</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8D13C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4310D15">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860.48 </w:t>
            </w:r>
          </w:p>
        </w:tc>
      </w:tr>
      <w:tr w14:paraId="49A7D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74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4197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130</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28EFBC">
            <w:pPr>
              <w:jc w:val="left"/>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7C226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硬质障碍物（硬质黄泥）；非淤泥类硬质黄泥清除，含清理，外运，运距及弃场自行考虑，全费用价格</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F455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m³</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78CBE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A92598A">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372.18 </w:t>
            </w:r>
          </w:p>
        </w:tc>
      </w:tr>
      <w:tr w14:paraId="1EFD4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74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815F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131</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CB75C7">
            <w:pPr>
              <w:jc w:val="left"/>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0DCF70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硬质障碍物（混凝土固结物）；水泥砂浆、混凝土浆板结状等物质清除，含清理，外运，运距及弃场自行考虑，全费用价格</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3D78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m³</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EFA0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654DA5B">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8618.28 </w:t>
            </w:r>
          </w:p>
        </w:tc>
      </w:tr>
      <w:tr w14:paraId="41AB4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96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F6DB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132</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001ACD">
            <w:pPr>
              <w:jc w:val="left"/>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2DB12A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DN400紫外光固化整体非开挖修复；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含修复前封堵、抽排水、疏通清淤、预处理、修复前CCTV复核、整体光固化非开挖修复、修复后CCTV修复成果拍摄、出具修复报告。</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73DF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5A491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832B53E">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1583.00 </w:t>
            </w:r>
          </w:p>
        </w:tc>
      </w:tr>
      <w:tr w14:paraId="07D36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96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5B98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133</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9B6D72">
            <w:pPr>
              <w:jc w:val="left"/>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A52270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DN500紫外光固化整体非开挖修复；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含修复前封堵、抽排水、疏通清淤、预处理、修复前CCTV复核、整体光固化非开挖修复、修复后CCTV修复成果拍摄、出具修复报告。</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38B9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E4DD8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91EC4CA">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1880.00 </w:t>
            </w:r>
          </w:p>
        </w:tc>
      </w:tr>
      <w:tr w14:paraId="60F93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96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9DA5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134</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4AB8AA">
            <w:pPr>
              <w:jc w:val="left"/>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5C1860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DN600紫外光固化整体非开挖修复；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含修复前封堵、抽排水、疏通清淤、预处理、修复前CCTV复核、整体光固化非开挖修复、修复后CCTV修复成果拍摄、出具修复报告。</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02DD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42164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A973EF3">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2374.00 </w:t>
            </w:r>
          </w:p>
        </w:tc>
      </w:tr>
      <w:tr w14:paraId="03200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96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5D57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135</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F8C197">
            <w:pPr>
              <w:jc w:val="left"/>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FD87FC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DN800紫外光固化整体非开挖修复；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含修复前封堵、抽排水、疏通清淤、预处理、修复前CCTV复核、整体光固化非开挖修复、修复后CCTV修复成果拍摄、出具修复报告。</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213F3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0FF446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4E033D4">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3365.00 </w:t>
            </w:r>
          </w:p>
        </w:tc>
      </w:tr>
      <w:tr w14:paraId="14E76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96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D81B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136</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8AFC24">
            <w:pPr>
              <w:jc w:val="left"/>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BFA659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DN1000紫外光固化整体非开挖修复；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含修复前封堵、抽排水、疏通清淤、预处理、修复前CCTV复核、整体光固化非开挖修复、修复后CCTV修复成果拍摄、出具修复报告。</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E033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67DE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A9DF3D9">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4798.00 </w:t>
            </w:r>
          </w:p>
        </w:tc>
      </w:tr>
      <w:tr w14:paraId="4CF56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78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7448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137</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4F6CF6">
            <w:pPr>
              <w:jc w:val="left"/>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D333E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管道树根清除≤DN800；含修复前封堵、抽排水、疏通清淤、修复前CCTV复核、树根清除、修复后CCTV修复成果拍摄、出具修复报告。</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2F3A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处</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E06FF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81B184F">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2227.00 </w:t>
            </w:r>
          </w:p>
        </w:tc>
      </w:tr>
      <w:tr w14:paraId="6551D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88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6C02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138</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FE58D8">
            <w:pPr>
              <w:jc w:val="left"/>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917379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≤DN300局部RR法非开挖修复；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含修复前封堵、抽排水、疏通清淤、修复前CCTV复核、局部RR法非开挖修复、修复后CCTV修复成果拍摄、出具修复报告。</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6C40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C377F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479445A">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3414.00 </w:t>
            </w:r>
          </w:p>
        </w:tc>
      </w:tr>
      <w:tr w14:paraId="5F688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88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D97F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139</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EDC912">
            <w:pPr>
              <w:jc w:val="left"/>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D637DB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DN400局部RR法非开挖修复；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含修复前封堵、抽排水、疏通清淤、修复前CCTV复核、局部RR法非开挖修复、修复后CCTV修复成果拍摄、出具修复报告。</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8FA2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FD09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0921E76">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4008.00 </w:t>
            </w:r>
          </w:p>
        </w:tc>
      </w:tr>
      <w:tr w14:paraId="6DB6C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88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84A5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140</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EC3F0F">
            <w:pPr>
              <w:jc w:val="left"/>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F9D60E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DN500局部RR法非开挖修复；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含修复前封堵、抽排水、疏通清淤、修复前CCTV复核、局部RR法非开挖修复、修复后CCTV修复成果拍摄、出具修复报告。</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F331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125F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1B36BA2">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4552.00 </w:t>
            </w:r>
          </w:p>
        </w:tc>
      </w:tr>
      <w:tr w14:paraId="15C95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88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0243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141</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4421B0">
            <w:pPr>
              <w:jc w:val="left"/>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9ECE84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DN600局部RR法非开挖修复；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含修复前封堵、抽排水、疏通清淤、修复前CCTV复核、局部RR法非开挖修复、修复后CCTV修复成果拍摄、出具修复报告。</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E9FB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1CA3F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B9641C5">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5046.00 </w:t>
            </w:r>
          </w:p>
        </w:tc>
      </w:tr>
      <w:tr w14:paraId="52056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88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D028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142</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00EDE0">
            <w:pPr>
              <w:jc w:val="left"/>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589692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DN800局部RR法非开挖修复；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含修复前封堵、抽排水、疏通清淤、修复前CCTV复核、局部RR法非开挖修复、修复后CCTV修复成果拍摄、出具修复报告。</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5496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5A8C8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1282E1D">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5690.00 </w:t>
            </w:r>
          </w:p>
        </w:tc>
      </w:tr>
      <w:tr w14:paraId="425E0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102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1FDD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143</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B22F82">
            <w:pPr>
              <w:jc w:val="left"/>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D77072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DN1000遇水膨胀不锈钢双涨圈点状修复；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含修复前封堵、抽排水、疏通清淤、修复前CCTV复核、遇水膨胀不锈钢双涨圈点状修复、修复后CCTV修复成果拍摄、出具修复报告。</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4AEB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AF1BF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A0D304F">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6580.00 </w:t>
            </w:r>
          </w:p>
        </w:tc>
      </w:tr>
      <w:tr w14:paraId="6A076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102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BE15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144</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1E7557">
            <w:pPr>
              <w:jc w:val="left"/>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801406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DN1200遇水膨胀不锈钢双涨圈点状修复；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含修复前封堵、抽排水、疏通清淤、修复前CCTV复核、遇水膨胀不锈钢双涨圈点状修复、修复后CCTV修复成果拍摄、出具修复报告。</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16EF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13297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2AFB23B">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7768.00 </w:t>
            </w:r>
          </w:p>
        </w:tc>
      </w:tr>
      <w:tr w14:paraId="78C54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102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DEFB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145</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092E7B">
            <w:pPr>
              <w:jc w:val="left"/>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1A44E0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DN1350遇水膨胀不锈钢双涨圈点状修复；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含修复前封堵、抽排水、疏通清淤、修复前CCTV复核、遇水膨胀不锈钢双涨圈点状修复、修复后CCTV修复成果拍摄、出具修复报告。</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CDC2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6A2E2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75670EB">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8905.00 </w:t>
            </w:r>
          </w:p>
        </w:tc>
      </w:tr>
      <w:tr w14:paraId="22FC3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102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DA54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146</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83ED53">
            <w:pPr>
              <w:jc w:val="left"/>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090F78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DN1500遇水膨胀不锈钢双涨圈点状修复；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含修复前封堵、抽排水、疏通清淤、修复前CCTV复核、遇水膨胀不锈钢双涨圈点状修复、修复后CCTV修复成果拍摄、出具修复报告。</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7A9C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1E04E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85B6C8C">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10390.00 </w:t>
            </w:r>
          </w:p>
        </w:tc>
      </w:tr>
      <w:tr w14:paraId="6A8C4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76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01EB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147</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B7C99E">
            <w:pPr>
              <w:jc w:val="left"/>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E0D6D6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管道封堵、封头D600（含）以下</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8B6C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85570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F90C370">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961.33 </w:t>
            </w:r>
          </w:p>
        </w:tc>
      </w:tr>
      <w:tr w14:paraId="5EA21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76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3144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148</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19FCBE">
            <w:pPr>
              <w:jc w:val="left"/>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2983BF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管道封堵、封头D600~D1000（含）</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00CC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29579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4718F45">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1701.40 </w:t>
            </w:r>
          </w:p>
        </w:tc>
      </w:tr>
      <w:tr w14:paraId="508FF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7" w:type="dxa"/>
          <w:trHeight w:val="76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8D5C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149</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3D78B0">
            <w:pPr>
              <w:jc w:val="left"/>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A24007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管道封堵、封头D1000以上</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E9D4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F26A2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6506B9C">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2909.00 </w:t>
            </w:r>
          </w:p>
        </w:tc>
      </w:tr>
      <w:tr w14:paraId="32437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4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46F1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150</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60D7D3">
            <w:pPr>
              <w:jc w:val="left"/>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2EAE52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疏通冲洗车台班</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1855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台班</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DA368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A8FC656">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4200.00 </w:t>
            </w:r>
          </w:p>
        </w:tc>
      </w:tr>
      <w:tr w14:paraId="693F1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4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CB0B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151</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794DC5">
            <w:pPr>
              <w:jc w:val="left"/>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32902A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槽罐车台班</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D27F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台班</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6F7EB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24A1D47">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2400.00 </w:t>
            </w:r>
          </w:p>
        </w:tc>
      </w:tr>
      <w:tr w14:paraId="20F5E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97" w:type="dxa"/>
          <w:trHeight w:val="540" w:hRule="atLeast"/>
          <w:jc w:val="center"/>
        </w:trPr>
        <w:tc>
          <w:tcPr>
            <w:tcW w:w="5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854275">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152</w:t>
            </w:r>
          </w:p>
        </w:tc>
        <w:tc>
          <w:tcPr>
            <w:tcW w:w="10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3DE89F">
            <w:pPr>
              <w:jc w:val="left"/>
              <w:rPr>
                <w:rFonts w:hint="eastAsia" w:ascii="宋体" w:hAnsi="宋体" w:eastAsia="宋体" w:cs="宋体"/>
                <w:i w:val="0"/>
                <w:iCs w:val="0"/>
                <w:color w:val="auto"/>
                <w:sz w:val="24"/>
                <w:szCs w:val="24"/>
                <w:highlight w:val="none"/>
                <w:u w:val="none"/>
              </w:rPr>
            </w:pPr>
          </w:p>
        </w:tc>
        <w:tc>
          <w:tcPr>
            <w:tcW w:w="31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29D353A">
            <w:pPr>
              <w:keepNext w:val="0"/>
              <w:keepLines w:val="0"/>
              <w:widowControl/>
              <w:suppressLineNumbers w:val="0"/>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雨水管道溯源（CCTV)</w:t>
            </w:r>
          </w:p>
        </w:tc>
        <w:tc>
          <w:tcPr>
            <w:tcW w:w="14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DBE144">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米</w:t>
            </w:r>
          </w:p>
        </w:tc>
        <w:tc>
          <w:tcPr>
            <w:tcW w:w="16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00258DE">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1.00</w:t>
            </w:r>
          </w:p>
        </w:tc>
        <w:tc>
          <w:tcPr>
            <w:tcW w:w="180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0FAAF0C">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10.00</w:t>
            </w:r>
          </w:p>
        </w:tc>
      </w:tr>
      <w:tr w14:paraId="336C1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jc w:val="center"/>
        </w:trPr>
        <w:tc>
          <w:tcPr>
            <w:tcW w:w="10097" w:type="dxa"/>
            <w:gridSpan w:val="17"/>
            <w:tcBorders>
              <w:top w:val="nil"/>
              <w:left w:val="nil"/>
              <w:bottom w:val="nil"/>
              <w:right w:val="nil"/>
            </w:tcBorders>
            <w:shd w:val="clear" w:color="auto" w:fill="auto"/>
            <w:noWrap w:val="0"/>
            <w:vAlign w:val="center"/>
          </w:tcPr>
          <w:p w14:paraId="0A9582E6">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雨水管道明细表--春江街道</w:t>
            </w:r>
          </w:p>
        </w:tc>
      </w:tr>
      <w:tr w14:paraId="14CC7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EC42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6E8A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项目名称</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DFBA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起止路段</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944E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雨水管道（</w:t>
            </w:r>
            <w:r>
              <w:rPr>
                <w:rStyle w:val="266"/>
                <w:rFonts w:hint="eastAsia" w:ascii="宋体" w:hAnsi="宋体" w:eastAsia="宋体" w:cs="宋体"/>
                <w:color w:val="auto"/>
                <w:sz w:val="24"/>
                <w:szCs w:val="24"/>
                <w:highlight w:val="none"/>
                <w:lang w:val="en-US" w:eastAsia="zh-CN" w:bidi="ar"/>
              </w:rPr>
              <w:t>m</w:t>
            </w:r>
            <w:r>
              <w:rPr>
                <w:rStyle w:val="267"/>
                <w:rFonts w:hint="eastAsia" w:ascii="宋体" w:hAnsi="宋体" w:eastAsia="宋体" w:cs="宋体"/>
                <w:color w:val="auto"/>
                <w:sz w:val="24"/>
                <w:szCs w:val="24"/>
                <w:highlight w:val="none"/>
                <w:lang w:val="en-US" w:eastAsia="zh-CN" w:bidi="ar"/>
              </w:rPr>
              <w:t>）</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61B2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w:t>
            </w:r>
          </w:p>
        </w:tc>
      </w:tr>
      <w:tr w14:paraId="7832E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4E9D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7A0E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永安路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B994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崂山路-永丰路</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05DE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400</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9B639F">
            <w:pPr>
              <w:jc w:val="center"/>
              <w:rPr>
                <w:rFonts w:hint="eastAsia" w:ascii="宋体" w:hAnsi="宋体" w:eastAsia="宋体" w:cs="宋体"/>
                <w:i w:val="0"/>
                <w:iCs w:val="0"/>
                <w:color w:val="auto"/>
                <w:sz w:val="24"/>
                <w:szCs w:val="24"/>
                <w:highlight w:val="none"/>
                <w:u w:val="none"/>
              </w:rPr>
            </w:pPr>
          </w:p>
        </w:tc>
      </w:tr>
      <w:tr w14:paraId="15D20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9ED7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ECB3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永丰路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A724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通江路-崂山路</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7B74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850</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D24A4E">
            <w:pPr>
              <w:jc w:val="center"/>
              <w:rPr>
                <w:rFonts w:hint="eastAsia" w:ascii="宋体" w:hAnsi="宋体" w:eastAsia="宋体" w:cs="宋体"/>
                <w:i w:val="0"/>
                <w:iCs w:val="0"/>
                <w:color w:val="auto"/>
                <w:sz w:val="24"/>
                <w:szCs w:val="24"/>
                <w:highlight w:val="none"/>
                <w:u w:val="none"/>
              </w:rPr>
            </w:pPr>
          </w:p>
        </w:tc>
      </w:tr>
      <w:tr w14:paraId="0F533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3893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4F36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常建路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D958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通江路-永丰路</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688A0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429</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BE7DE4">
            <w:pPr>
              <w:jc w:val="center"/>
              <w:rPr>
                <w:rFonts w:hint="eastAsia" w:ascii="宋体" w:hAnsi="宋体" w:eastAsia="宋体" w:cs="宋体"/>
                <w:i w:val="0"/>
                <w:iCs w:val="0"/>
                <w:color w:val="auto"/>
                <w:sz w:val="24"/>
                <w:szCs w:val="24"/>
                <w:highlight w:val="none"/>
                <w:u w:val="none"/>
              </w:rPr>
            </w:pPr>
          </w:p>
        </w:tc>
      </w:tr>
      <w:tr w14:paraId="0842D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BB56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AED2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新港路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74F7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通江路-永丰路</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34D1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560</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45ED03">
            <w:pPr>
              <w:jc w:val="center"/>
              <w:rPr>
                <w:rFonts w:hint="eastAsia" w:ascii="宋体" w:hAnsi="宋体" w:eastAsia="宋体" w:cs="宋体"/>
                <w:i w:val="0"/>
                <w:iCs w:val="0"/>
                <w:color w:val="auto"/>
                <w:sz w:val="24"/>
                <w:szCs w:val="24"/>
                <w:highlight w:val="none"/>
                <w:u w:val="none"/>
              </w:rPr>
            </w:pPr>
          </w:p>
        </w:tc>
      </w:tr>
      <w:tr w14:paraId="1AE6B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0E5C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50D3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新宇中路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43B8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通江路-藻江河</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5E90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630</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19CD8B">
            <w:pPr>
              <w:jc w:val="center"/>
              <w:rPr>
                <w:rFonts w:hint="eastAsia" w:ascii="宋体" w:hAnsi="宋体" w:eastAsia="宋体" w:cs="宋体"/>
                <w:i w:val="0"/>
                <w:iCs w:val="0"/>
                <w:color w:val="auto"/>
                <w:sz w:val="24"/>
                <w:szCs w:val="24"/>
                <w:highlight w:val="none"/>
                <w:u w:val="none"/>
              </w:rPr>
            </w:pPr>
          </w:p>
        </w:tc>
      </w:tr>
      <w:tr w14:paraId="4A215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4C42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A082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新昌中路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7725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新业路-永新路</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277D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210</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D1D1C5">
            <w:pPr>
              <w:jc w:val="center"/>
              <w:rPr>
                <w:rFonts w:hint="eastAsia" w:ascii="宋体" w:hAnsi="宋体" w:eastAsia="宋体" w:cs="宋体"/>
                <w:i w:val="0"/>
                <w:iCs w:val="0"/>
                <w:color w:val="auto"/>
                <w:sz w:val="24"/>
                <w:szCs w:val="24"/>
                <w:highlight w:val="none"/>
                <w:u w:val="none"/>
              </w:rPr>
            </w:pPr>
          </w:p>
        </w:tc>
      </w:tr>
      <w:tr w14:paraId="67EF6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91C6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3551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新民中路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1DFD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新业路-永新路</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D105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210</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E14C0C">
            <w:pPr>
              <w:jc w:val="center"/>
              <w:rPr>
                <w:rFonts w:hint="eastAsia" w:ascii="宋体" w:hAnsi="宋体" w:eastAsia="宋体" w:cs="宋体"/>
                <w:i w:val="0"/>
                <w:iCs w:val="0"/>
                <w:color w:val="auto"/>
                <w:sz w:val="24"/>
                <w:szCs w:val="24"/>
                <w:highlight w:val="none"/>
                <w:u w:val="none"/>
              </w:rPr>
            </w:pPr>
          </w:p>
        </w:tc>
      </w:tr>
      <w:tr w14:paraId="39F05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1D35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3F44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新民花园南侧道路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3AA9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新业路-永新路</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B13CD3">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500</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2C6A0D">
            <w:pPr>
              <w:jc w:val="center"/>
              <w:rPr>
                <w:rFonts w:hint="eastAsia" w:ascii="宋体" w:hAnsi="宋体" w:eastAsia="宋体" w:cs="宋体"/>
                <w:i w:val="0"/>
                <w:iCs w:val="0"/>
                <w:color w:val="auto"/>
                <w:sz w:val="24"/>
                <w:szCs w:val="24"/>
                <w:highlight w:val="none"/>
                <w:u w:val="none"/>
              </w:rPr>
            </w:pPr>
          </w:p>
        </w:tc>
      </w:tr>
      <w:tr w14:paraId="021F1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7CE0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5485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胜利路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A174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通江路-藻江河</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F666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1500</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6266CE">
            <w:pPr>
              <w:jc w:val="center"/>
              <w:rPr>
                <w:rFonts w:hint="eastAsia" w:ascii="宋体" w:hAnsi="宋体" w:eastAsia="宋体" w:cs="宋体"/>
                <w:i w:val="0"/>
                <w:iCs w:val="0"/>
                <w:color w:val="auto"/>
                <w:sz w:val="24"/>
                <w:szCs w:val="24"/>
                <w:highlight w:val="none"/>
                <w:u w:val="none"/>
              </w:rPr>
            </w:pPr>
          </w:p>
        </w:tc>
      </w:tr>
      <w:tr w14:paraId="66339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072D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EF19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宏业路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759A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通江路-港口大道</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BF86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860</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70E017">
            <w:pPr>
              <w:jc w:val="center"/>
              <w:rPr>
                <w:rFonts w:hint="eastAsia" w:ascii="宋体" w:hAnsi="宋体" w:eastAsia="宋体" w:cs="宋体"/>
                <w:i w:val="0"/>
                <w:iCs w:val="0"/>
                <w:color w:val="auto"/>
                <w:sz w:val="24"/>
                <w:szCs w:val="24"/>
                <w:highlight w:val="none"/>
                <w:u w:val="none"/>
              </w:rPr>
            </w:pPr>
          </w:p>
        </w:tc>
      </w:tr>
      <w:tr w14:paraId="17358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B128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8168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恒业路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EB62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盛业路</w:t>
            </w:r>
            <w:r>
              <w:rPr>
                <w:rStyle w:val="262"/>
                <w:rFonts w:hint="eastAsia" w:ascii="宋体" w:hAnsi="宋体" w:eastAsia="宋体" w:cs="宋体"/>
                <w:color w:val="auto"/>
                <w:sz w:val="24"/>
                <w:szCs w:val="24"/>
                <w:highlight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港口大道</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FCDA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440</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FF24EC">
            <w:pPr>
              <w:jc w:val="center"/>
              <w:rPr>
                <w:rFonts w:hint="eastAsia" w:ascii="宋体" w:hAnsi="宋体" w:eastAsia="宋体" w:cs="宋体"/>
                <w:i w:val="0"/>
                <w:iCs w:val="0"/>
                <w:color w:val="auto"/>
                <w:sz w:val="24"/>
                <w:szCs w:val="24"/>
                <w:highlight w:val="none"/>
                <w:u w:val="none"/>
              </w:rPr>
            </w:pPr>
          </w:p>
        </w:tc>
      </w:tr>
      <w:tr w14:paraId="20A76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E18A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B155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创业中路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9AEA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长江路-通江路</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9C2A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2700</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EFE6D0">
            <w:pPr>
              <w:jc w:val="center"/>
              <w:rPr>
                <w:rFonts w:hint="eastAsia" w:ascii="宋体" w:hAnsi="宋体" w:eastAsia="宋体" w:cs="宋体"/>
                <w:i w:val="0"/>
                <w:iCs w:val="0"/>
                <w:color w:val="auto"/>
                <w:sz w:val="24"/>
                <w:szCs w:val="24"/>
                <w:highlight w:val="none"/>
                <w:u w:val="none"/>
              </w:rPr>
            </w:pPr>
          </w:p>
        </w:tc>
      </w:tr>
      <w:tr w14:paraId="2D527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D935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26EF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振兴路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A37E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龙圩路-藻江河</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586A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450</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F5A8D2">
            <w:pPr>
              <w:jc w:val="center"/>
              <w:rPr>
                <w:rFonts w:hint="eastAsia" w:ascii="宋体" w:hAnsi="宋体" w:eastAsia="宋体" w:cs="宋体"/>
                <w:i w:val="0"/>
                <w:iCs w:val="0"/>
                <w:color w:val="auto"/>
                <w:sz w:val="24"/>
                <w:szCs w:val="24"/>
                <w:highlight w:val="none"/>
                <w:u w:val="none"/>
              </w:rPr>
            </w:pPr>
          </w:p>
        </w:tc>
      </w:tr>
      <w:tr w14:paraId="4DC37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D884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C0E2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徐墅南路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616D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盛业路-藻江河</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32F1F0">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86B87F">
            <w:pPr>
              <w:jc w:val="center"/>
              <w:rPr>
                <w:rFonts w:hint="eastAsia" w:ascii="宋体" w:hAnsi="宋体" w:eastAsia="宋体" w:cs="宋体"/>
                <w:i w:val="0"/>
                <w:iCs w:val="0"/>
                <w:color w:val="auto"/>
                <w:sz w:val="24"/>
                <w:szCs w:val="24"/>
                <w:highlight w:val="none"/>
                <w:u w:val="none"/>
              </w:rPr>
            </w:pPr>
          </w:p>
        </w:tc>
      </w:tr>
      <w:tr w14:paraId="1BDDF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1FF7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E72F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徐墅中路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4454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盛业路-藻江河</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9668E5">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FEE813">
            <w:pPr>
              <w:jc w:val="center"/>
              <w:rPr>
                <w:rFonts w:hint="eastAsia" w:ascii="宋体" w:hAnsi="宋体" w:eastAsia="宋体" w:cs="宋体"/>
                <w:i w:val="0"/>
                <w:iCs w:val="0"/>
                <w:color w:val="auto"/>
                <w:sz w:val="24"/>
                <w:szCs w:val="24"/>
                <w:highlight w:val="none"/>
                <w:u w:val="none"/>
              </w:rPr>
            </w:pPr>
          </w:p>
        </w:tc>
      </w:tr>
      <w:tr w14:paraId="34695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BFE3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D858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东圩线</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7BF6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通江路-藻江河</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B4B45F">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4BD8B4">
            <w:pPr>
              <w:jc w:val="center"/>
              <w:rPr>
                <w:rFonts w:hint="eastAsia" w:ascii="宋体" w:hAnsi="宋体" w:eastAsia="宋体" w:cs="宋体"/>
                <w:i w:val="0"/>
                <w:iCs w:val="0"/>
                <w:color w:val="auto"/>
                <w:sz w:val="24"/>
                <w:szCs w:val="24"/>
                <w:highlight w:val="none"/>
                <w:u w:val="none"/>
              </w:rPr>
            </w:pPr>
          </w:p>
        </w:tc>
      </w:tr>
      <w:tr w14:paraId="1B91C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BC3E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03CD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新业路（普陀山路）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A027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永丰路-赣江路</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62F0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3120</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FFEA1B">
            <w:pPr>
              <w:jc w:val="center"/>
              <w:rPr>
                <w:rFonts w:hint="eastAsia" w:ascii="宋体" w:hAnsi="宋体" w:eastAsia="宋体" w:cs="宋体"/>
                <w:i w:val="0"/>
                <w:iCs w:val="0"/>
                <w:color w:val="auto"/>
                <w:sz w:val="24"/>
                <w:szCs w:val="24"/>
                <w:highlight w:val="none"/>
                <w:u w:val="none"/>
              </w:rPr>
            </w:pPr>
          </w:p>
        </w:tc>
      </w:tr>
      <w:tr w14:paraId="02984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DDFB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2131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盛业路（普陀山路）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4F81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赣江路-东圩线</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55AD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1890</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A5F352">
            <w:pPr>
              <w:jc w:val="center"/>
              <w:rPr>
                <w:rFonts w:hint="eastAsia" w:ascii="宋体" w:hAnsi="宋体" w:eastAsia="宋体" w:cs="宋体"/>
                <w:i w:val="0"/>
                <w:iCs w:val="0"/>
                <w:color w:val="auto"/>
                <w:sz w:val="24"/>
                <w:szCs w:val="24"/>
                <w:highlight w:val="none"/>
                <w:u w:val="none"/>
              </w:rPr>
            </w:pPr>
          </w:p>
        </w:tc>
      </w:tr>
      <w:tr w14:paraId="42691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2567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3411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永新路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B90F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永安路-赣江路</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AA6A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1650</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E9FCF6">
            <w:pPr>
              <w:jc w:val="center"/>
              <w:rPr>
                <w:rFonts w:hint="eastAsia" w:ascii="宋体" w:hAnsi="宋体" w:eastAsia="宋体" w:cs="宋体"/>
                <w:i w:val="0"/>
                <w:iCs w:val="0"/>
                <w:color w:val="auto"/>
                <w:sz w:val="24"/>
                <w:szCs w:val="24"/>
                <w:highlight w:val="none"/>
                <w:u w:val="none"/>
              </w:rPr>
            </w:pPr>
          </w:p>
        </w:tc>
      </w:tr>
      <w:tr w14:paraId="2A5DC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142C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548B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港口大道</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29C4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建新河-振兴路</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4C69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1200</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527322">
            <w:pPr>
              <w:jc w:val="center"/>
              <w:rPr>
                <w:rFonts w:hint="eastAsia" w:ascii="宋体" w:hAnsi="宋体" w:eastAsia="宋体" w:cs="宋体"/>
                <w:i w:val="0"/>
                <w:iCs w:val="0"/>
                <w:color w:val="auto"/>
                <w:sz w:val="24"/>
                <w:szCs w:val="24"/>
                <w:highlight w:val="none"/>
                <w:u w:val="none"/>
              </w:rPr>
            </w:pPr>
          </w:p>
        </w:tc>
      </w:tr>
      <w:tr w14:paraId="1A7EB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C91F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F9E8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新民路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A7E5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长江路-祁连山路</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63A4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360</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FB955D">
            <w:pPr>
              <w:jc w:val="center"/>
              <w:rPr>
                <w:rFonts w:hint="eastAsia" w:ascii="宋体" w:hAnsi="宋体" w:eastAsia="宋体" w:cs="宋体"/>
                <w:i w:val="0"/>
                <w:iCs w:val="0"/>
                <w:color w:val="auto"/>
                <w:sz w:val="24"/>
                <w:szCs w:val="24"/>
                <w:highlight w:val="none"/>
                <w:u w:val="none"/>
              </w:rPr>
            </w:pPr>
          </w:p>
        </w:tc>
      </w:tr>
      <w:tr w14:paraId="7DAE5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1A43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58C4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春政路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A7E1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祁连山路-春风路</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69B5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210</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C5CB84">
            <w:pPr>
              <w:jc w:val="center"/>
              <w:rPr>
                <w:rFonts w:hint="eastAsia" w:ascii="宋体" w:hAnsi="宋体" w:eastAsia="宋体" w:cs="宋体"/>
                <w:i w:val="0"/>
                <w:iCs w:val="0"/>
                <w:color w:val="auto"/>
                <w:sz w:val="24"/>
                <w:szCs w:val="24"/>
                <w:highlight w:val="none"/>
                <w:u w:val="none"/>
              </w:rPr>
            </w:pPr>
          </w:p>
        </w:tc>
      </w:tr>
      <w:tr w14:paraId="3767F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40EF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8A9E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友谊河路（百一路）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535D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港区西路-长江路</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C174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690</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1BC3B0">
            <w:pPr>
              <w:jc w:val="center"/>
              <w:rPr>
                <w:rFonts w:hint="eastAsia" w:ascii="宋体" w:hAnsi="宋体" w:eastAsia="宋体" w:cs="宋体"/>
                <w:i w:val="0"/>
                <w:iCs w:val="0"/>
                <w:color w:val="auto"/>
                <w:sz w:val="24"/>
                <w:szCs w:val="24"/>
                <w:highlight w:val="none"/>
                <w:u w:val="none"/>
              </w:rPr>
            </w:pPr>
          </w:p>
        </w:tc>
      </w:tr>
      <w:tr w14:paraId="58CDE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21E0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470A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百馨苑路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31AC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港区西路-长江路</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C65A1E">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1300</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6FD72C">
            <w:pPr>
              <w:jc w:val="center"/>
              <w:rPr>
                <w:rFonts w:hint="eastAsia" w:ascii="宋体" w:hAnsi="宋体" w:eastAsia="宋体" w:cs="宋体"/>
                <w:i w:val="0"/>
                <w:iCs w:val="0"/>
                <w:color w:val="auto"/>
                <w:sz w:val="24"/>
                <w:szCs w:val="24"/>
                <w:highlight w:val="none"/>
                <w:u w:val="none"/>
              </w:rPr>
            </w:pPr>
          </w:p>
        </w:tc>
      </w:tr>
      <w:tr w14:paraId="3E4A6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A4F8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67E9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镇北路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AB8C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太平东路-百丈街</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72316A">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206</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8E8A63">
            <w:pPr>
              <w:jc w:val="center"/>
              <w:rPr>
                <w:rFonts w:hint="eastAsia" w:ascii="宋体" w:hAnsi="宋体" w:eastAsia="宋体" w:cs="宋体"/>
                <w:i w:val="0"/>
                <w:iCs w:val="0"/>
                <w:color w:val="auto"/>
                <w:sz w:val="24"/>
                <w:szCs w:val="24"/>
                <w:highlight w:val="none"/>
                <w:u w:val="none"/>
              </w:rPr>
            </w:pPr>
          </w:p>
        </w:tc>
      </w:tr>
      <w:tr w14:paraId="1F7B9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F100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9B7A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百丈街</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F87E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长江路</w:t>
            </w:r>
            <w:r>
              <w:rPr>
                <w:rStyle w:val="262"/>
                <w:rFonts w:hint="eastAsia" w:ascii="宋体" w:hAnsi="宋体" w:eastAsia="宋体" w:cs="宋体"/>
                <w:color w:val="auto"/>
                <w:sz w:val="24"/>
                <w:szCs w:val="24"/>
                <w:highlight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澡江路</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145D7C">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880</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B74B8E">
            <w:pPr>
              <w:jc w:val="center"/>
              <w:rPr>
                <w:rFonts w:hint="eastAsia" w:ascii="宋体" w:hAnsi="宋体" w:eastAsia="宋体" w:cs="宋体"/>
                <w:i w:val="0"/>
                <w:iCs w:val="0"/>
                <w:color w:val="auto"/>
                <w:sz w:val="24"/>
                <w:szCs w:val="24"/>
                <w:highlight w:val="none"/>
                <w:u w:val="none"/>
              </w:rPr>
            </w:pPr>
          </w:p>
        </w:tc>
      </w:tr>
      <w:tr w14:paraId="6CE8A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05F6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247C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百盛路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10D3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长江路</w:t>
            </w:r>
            <w:r>
              <w:rPr>
                <w:rStyle w:val="262"/>
                <w:rFonts w:hint="eastAsia" w:ascii="宋体" w:hAnsi="宋体" w:eastAsia="宋体" w:cs="宋体"/>
                <w:color w:val="auto"/>
                <w:sz w:val="24"/>
                <w:szCs w:val="24"/>
                <w:highlight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澡江路</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EF40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2D4A37">
            <w:pPr>
              <w:jc w:val="center"/>
              <w:rPr>
                <w:rFonts w:hint="eastAsia" w:ascii="宋体" w:hAnsi="宋体" w:eastAsia="宋体" w:cs="宋体"/>
                <w:i w:val="0"/>
                <w:iCs w:val="0"/>
                <w:color w:val="auto"/>
                <w:sz w:val="24"/>
                <w:szCs w:val="24"/>
                <w:highlight w:val="none"/>
                <w:u w:val="none"/>
              </w:rPr>
            </w:pPr>
          </w:p>
        </w:tc>
      </w:tr>
      <w:tr w14:paraId="31368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C420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6F0C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康宁路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5997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太平东路</w:t>
            </w:r>
            <w:r>
              <w:rPr>
                <w:rStyle w:val="262"/>
                <w:rFonts w:hint="eastAsia" w:ascii="宋体" w:hAnsi="宋体" w:eastAsia="宋体" w:cs="宋体"/>
                <w:color w:val="auto"/>
                <w:sz w:val="24"/>
                <w:szCs w:val="24"/>
                <w:highlight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百中路</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272B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700</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457E56">
            <w:pPr>
              <w:jc w:val="center"/>
              <w:rPr>
                <w:rFonts w:hint="eastAsia" w:ascii="宋体" w:hAnsi="宋体" w:eastAsia="宋体" w:cs="宋体"/>
                <w:i w:val="0"/>
                <w:iCs w:val="0"/>
                <w:color w:val="auto"/>
                <w:sz w:val="24"/>
                <w:szCs w:val="24"/>
                <w:highlight w:val="none"/>
                <w:u w:val="none"/>
              </w:rPr>
            </w:pPr>
          </w:p>
        </w:tc>
      </w:tr>
      <w:tr w14:paraId="5C76D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1F77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2D90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太平东路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E10C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镇北路-创业中路</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3E18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870</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B0BBD5">
            <w:pPr>
              <w:jc w:val="center"/>
              <w:rPr>
                <w:rFonts w:hint="eastAsia" w:ascii="宋体" w:hAnsi="宋体" w:eastAsia="宋体" w:cs="宋体"/>
                <w:i w:val="0"/>
                <w:iCs w:val="0"/>
                <w:color w:val="auto"/>
                <w:sz w:val="24"/>
                <w:szCs w:val="24"/>
                <w:highlight w:val="none"/>
                <w:u w:val="none"/>
              </w:rPr>
            </w:pPr>
          </w:p>
        </w:tc>
      </w:tr>
      <w:tr w14:paraId="22FB6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5133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B865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永兴路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D274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百丈街-向北端头</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F44687">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B8F47C">
            <w:pPr>
              <w:jc w:val="center"/>
              <w:rPr>
                <w:rFonts w:hint="eastAsia" w:ascii="宋体" w:hAnsi="宋体" w:eastAsia="宋体" w:cs="宋体"/>
                <w:i w:val="0"/>
                <w:iCs w:val="0"/>
                <w:color w:val="auto"/>
                <w:sz w:val="24"/>
                <w:szCs w:val="24"/>
                <w:highlight w:val="none"/>
                <w:u w:val="none"/>
              </w:rPr>
            </w:pPr>
          </w:p>
        </w:tc>
      </w:tr>
      <w:tr w14:paraId="52549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154F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99F0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政通路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25B3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百盛路-百丈街</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1CF1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400</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F9B60F">
            <w:pPr>
              <w:jc w:val="center"/>
              <w:rPr>
                <w:rFonts w:hint="eastAsia" w:ascii="宋体" w:hAnsi="宋体" w:eastAsia="宋体" w:cs="宋体"/>
                <w:i w:val="0"/>
                <w:iCs w:val="0"/>
                <w:color w:val="auto"/>
                <w:sz w:val="24"/>
                <w:szCs w:val="24"/>
                <w:highlight w:val="none"/>
                <w:u w:val="none"/>
              </w:rPr>
            </w:pPr>
          </w:p>
        </w:tc>
      </w:tr>
      <w:tr w14:paraId="352B5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F918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DE9A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人和路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6F1C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百盛路-创业中路</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A0E367">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270</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87A24A">
            <w:pPr>
              <w:jc w:val="center"/>
              <w:rPr>
                <w:rFonts w:hint="eastAsia" w:ascii="宋体" w:hAnsi="宋体" w:eastAsia="宋体" w:cs="宋体"/>
                <w:i w:val="0"/>
                <w:iCs w:val="0"/>
                <w:color w:val="auto"/>
                <w:sz w:val="24"/>
                <w:szCs w:val="24"/>
                <w:highlight w:val="none"/>
                <w:u w:val="none"/>
              </w:rPr>
            </w:pPr>
          </w:p>
        </w:tc>
      </w:tr>
      <w:tr w14:paraId="24D53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9468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28BC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百兴路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89E0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百盛路-创业中路</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D968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249</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AB3075">
            <w:pPr>
              <w:jc w:val="center"/>
              <w:rPr>
                <w:rFonts w:hint="eastAsia" w:ascii="宋体" w:hAnsi="宋体" w:eastAsia="宋体" w:cs="宋体"/>
                <w:i w:val="0"/>
                <w:iCs w:val="0"/>
                <w:color w:val="auto"/>
                <w:sz w:val="24"/>
                <w:szCs w:val="24"/>
                <w:highlight w:val="none"/>
                <w:u w:val="none"/>
              </w:rPr>
            </w:pPr>
          </w:p>
        </w:tc>
      </w:tr>
      <w:tr w14:paraId="23675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51C0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E2EF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百中路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6B4C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百盛路-创业中路</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1DAA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249</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D076DC">
            <w:pPr>
              <w:jc w:val="center"/>
              <w:rPr>
                <w:rFonts w:hint="eastAsia" w:ascii="宋体" w:hAnsi="宋体" w:eastAsia="宋体" w:cs="宋体"/>
                <w:i w:val="0"/>
                <w:iCs w:val="0"/>
                <w:color w:val="auto"/>
                <w:sz w:val="24"/>
                <w:szCs w:val="24"/>
                <w:highlight w:val="none"/>
                <w:u w:val="none"/>
              </w:rPr>
            </w:pPr>
          </w:p>
        </w:tc>
      </w:tr>
      <w:tr w14:paraId="5B3B3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114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F771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2D04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澡江路</w:t>
            </w:r>
          </w:p>
        </w:tc>
        <w:tc>
          <w:tcPr>
            <w:tcW w:w="2521"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3B67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百丈街-创业中路</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76F6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228</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63B228">
            <w:pPr>
              <w:jc w:val="center"/>
              <w:rPr>
                <w:rFonts w:hint="eastAsia" w:ascii="宋体" w:hAnsi="宋体" w:eastAsia="宋体" w:cs="宋体"/>
                <w:i w:val="0"/>
                <w:iCs w:val="0"/>
                <w:color w:val="auto"/>
                <w:sz w:val="24"/>
                <w:szCs w:val="24"/>
                <w:highlight w:val="none"/>
                <w:u w:val="none"/>
              </w:rPr>
            </w:pPr>
          </w:p>
        </w:tc>
      </w:tr>
      <w:tr w14:paraId="0E25A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5" w:hRule="atLeast"/>
          <w:jc w:val="center"/>
        </w:trPr>
        <w:tc>
          <w:tcPr>
            <w:tcW w:w="6188" w:type="dxa"/>
            <w:gridSpan w:val="10"/>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4DC2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小计</w:t>
            </w:r>
          </w:p>
        </w:tc>
        <w:tc>
          <w:tcPr>
            <w:tcW w:w="1852"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E497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25211</w:t>
            </w:r>
          </w:p>
        </w:tc>
        <w:tc>
          <w:tcPr>
            <w:tcW w:w="205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D7EF2C">
            <w:pPr>
              <w:rPr>
                <w:rFonts w:hint="eastAsia" w:ascii="宋体" w:hAnsi="宋体" w:eastAsia="宋体" w:cs="宋体"/>
                <w:i w:val="0"/>
                <w:iCs w:val="0"/>
                <w:color w:val="auto"/>
                <w:sz w:val="24"/>
                <w:szCs w:val="24"/>
                <w:highlight w:val="none"/>
                <w:u w:val="none"/>
              </w:rPr>
            </w:pPr>
          </w:p>
        </w:tc>
      </w:tr>
    </w:tbl>
    <w:p w14:paraId="1D93A6AE">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（二）服务要求：</w:t>
      </w:r>
    </w:p>
    <w:p w14:paraId="453E708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严格执行国家法律法规，遵守本</w:t>
      </w:r>
      <w:r>
        <w:rPr>
          <w:rFonts w:hint="eastAsia" w:ascii="宋体" w:hAnsi="宋体" w:cs="宋体"/>
          <w:color w:val="auto"/>
          <w:sz w:val="24"/>
          <w:szCs w:val="24"/>
          <w:highlight w:val="none"/>
          <w:lang w:val="en-US" w:eastAsia="zh-CN"/>
        </w:rPr>
        <w:t>项目</w:t>
      </w:r>
      <w:r>
        <w:rPr>
          <w:rFonts w:hint="eastAsia" w:ascii="宋体" w:hAnsi="宋体" w:eastAsia="宋体" w:cs="宋体"/>
          <w:color w:val="auto"/>
          <w:sz w:val="24"/>
          <w:szCs w:val="24"/>
          <w:highlight w:val="none"/>
        </w:rPr>
        <w:t>合同条款。</w:t>
      </w:r>
    </w:p>
    <w:p w14:paraId="3166810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随时接受并配合</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的监督检查。</w:t>
      </w:r>
    </w:p>
    <w:p w14:paraId="371D618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在项目服务有效期内，按照中标价格向</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提供相关服务。</w:t>
      </w:r>
    </w:p>
    <w:p w14:paraId="732956D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在项目服务有效期内，</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应根据国家相关法律法规做好用工管理，负责作业安全。</w:t>
      </w:r>
    </w:p>
    <w:p w14:paraId="5B8592C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必须在接收到</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作业计划和内容后，在规定期限内开工。</w:t>
      </w:r>
    </w:p>
    <w:p w14:paraId="68C50F1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清掏冲洗作业要求，</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应做到清掏、冲洗彻底干净，无遗漏，并将每天完成 的作业情况及时记录。</w:t>
      </w:r>
    </w:p>
    <w:p w14:paraId="50AD3C4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因</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排查不到位，未发现主管断裂或堵塞、出水口堵塞等问题。导致被害人 财产损失或出现投诉及媒体曝光等现象的，其后果均由</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承担。</w:t>
      </w:r>
    </w:p>
    <w:p w14:paraId="40BFADF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在汛期应按</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要求增加雨水管道疏通人员，成立汛期应急队伍，</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应 保证汛期一般情况下雨停后2小时内排除；如遇特殊情况，</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及时采取措施，保障交通畅通安全，</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须在合同签订后1个月内提交灾害性天气应急预案，安排充足的人员 机械，并上报</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认可。</w:t>
      </w:r>
    </w:p>
    <w:p w14:paraId="2656033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对于</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提交的单子，要按规定的时间或承诺的时间及时完成，并将整改结果 及照片上报</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及相关人员。</w:t>
      </w:r>
    </w:p>
    <w:p w14:paraId="30B3D91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清掏、冲洗作业人员及巡视员必须穿戴有反光条的安全帽及工作服。</w:t>
      </w:r>
    </w:p>
    <w:p w14:paraId="056F00C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作业员应做到文明作业，不得在工作时间内出现集群聊天、吸烟等不文明行 为；不得聚众闹事；不得将清出的垃圾乱堆放或放入绿化带内。</w:t>
      </w:r>
    </w:p>
    <w:p w14:paraId="0E8C287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必须落实好安全生产主体责任，在作业过程中(尤其是井下作业过程中) 必须严格遵守《安全生产法》,《建设工程安全管理条例》以及建设部《排水管道维护 安全技术规程》等相关法律法规的要求开展作业，采取必要的安全技术措施，由于</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 xml:space="preserve"> 自身原因造成的安全责任事故，人员伤亡，经济损失由</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承担，因</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养护不到位，造成交通安全事故均由</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承担。</w:t>
      </w:r>
    </w:p>
    <w:p w14:paraId="02B4179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在对雨水管道清掏、疏通后须形成视频影像资料及检测结论，在每月申请 支付进度款时刻录成光盘一同上报</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，并绘制雨水管道示意图(图中内容至少包含管 径、流向、出水口、接入支管等信息)。此外，</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可根据实际需要调整影像资料排查 计划，</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必须服从。</w:t>
      </w:r>
    </w:p>
    <w:p w14:paraId="1BAD4B0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14.</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在管线排查时必须注重排查管道雨污串流情况，找出源头接入支管，并 形成书面报告第一时间上报</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，并必须配合相关部门进行现场查勘复核。</w:t>
      </w:r>
    </w:p>
    <w:p w14:paraId="24347F3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雨水管道疏通必须至出水口。</w:t>
      </w:r>
    </w:p>
    <w:p w14:paraId="5468D2E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为保证服务质量，</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必须服从</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的抽查考核，具体考核办法见本文件中《雨水管道养护及疏通清淤检测项目月度考核表》。</w:t>
      </w:r>
    </w:p>
    <w:p w14:paraId="215FA01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人员机械要求：</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承诺设雨水检查井、集水井清掏班组1组，3人/组(不 含驾驶员),配备污泥车1台/组；雨水支管冲洗班组1组，2人/组(不含驾驶员),  配备冲洗车1台/组，另外增加2人专门负责CCTV 检测，配备雨水管道潜望镜及机器人等必要检测设备；雨水主管冲洗班组1组，5人/组，配备冲洗车1台，检测车1台，厢式货车1台。</w:t>
      </w:r>
    </w:p>
    <w:p w14:paraId="5DC64B1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根据历年运维数据和应急响应记录，项目执行中常面临以下特殊工况：</w:t>
      </w:r>
    </w:p>
    <w:p w14:paraId="430110A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复杂排水工况：部分管网节点存在淤积严重、管径变化大、排水落差高等情况，常规水泵在扬程、流量及应对含固杂物方面可能存在局限，需具备更高可靠性、带压能力的排水设备，以确保在复杂条件下快速、有效排除积水。</w:t>
      </w:r>
    </w:p>
    <w:p w14:paraId="47A7C44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急维修无电环境：管网突发爆管、堵塞等紧急情况常发生于夜间、地下空间或偏远路段，现场往往无法及时接入市政电力。为保证应急维修的响应速度与处置效率，维修团队必须具备在无外部电源条件下开展核心作业的能力。</w:t>
      </w:r>
    </w:p>
    <w:p w14:paraId="79070BF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清掏冲洗计划要求：</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需根据</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要求，制定年度、月度《清掏、冲洗计划》;计划要求以整条道路为单位，片区划分、路线规划合理，秉着先主干后次干的原 则，做到冲洗清掏无盲点，责任落实到人；</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调整计划时，</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需按</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要求执行。</w:t>
      </w:r>
    </w:p>
    <w:p w14:paraId="692DDEF1">
      <w:pPr>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（三）</w:t>
      </w:r>
      <w:r>
        <w:rPr>
          <w:rFonts w:hint="eastAsia" w:ascii="宋体" w:hAnsi="宋体"/>
          <w:b/>
          <w:bCs/>
          <w:color w:val="auto"/>
          <w:sz w:val="24"/>
          <w:highlight w:val="none"/>
        </w:rPr>
        <w:t>作业内容：</w:t>
      </w:r>
    </w:p>
    <w:p w14:paraId="1FCEAE1A">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根据《城镇排水管道检测与评估技术规程》（CJJ181-2012）及管道养护有关规定，该工程内容包括：</w:t>
      </w:r>
    </w:p>
    <w:p w14:paraId="56F9DA29">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(一)、CCTV 检测、清淤内容及相关要求</w:t>
      </w:r>
    </w:p>
    <w:p w14:paraId="4A333202">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1.外观质量检测（含管道内部视频资料）：对管道管壁、接口、井室、井筒等部位进行外观检查，对各部位的外观质量进行评价；检测范围</w:t>
      </w:r>
      <w:r>
        <w:rPr>
          <w:rFonts w:hint="eastAsia" w:ascii="宋体" w:hAnsi="宋体"/>
          <w:color w:val="auto"/>
          <w:sz w:val="24"/>
          <w:highlight w:val="none"/>
        </w:rPr>
        <w:t>有雨</w:t>
      </w:r>
      <w:r>
        <w:rPr>
          <w:rFonts w:ascii="宋体" w:hAnsi="宋体"/>
          <w:color w:val="auto"/>
          <w:sz w:val="24"/>
          <w:highlight w:val="none"/>
        </w:rPr>
        <w:t>污水管道、</w:t>
      </w:r>
      <w:r>
        <w:rPr>
          <w:rFonts w:hint="eastAsia" w:ascii="宋体" w:hAnsi="宋体"/>
          <w:color w:val="auto"/>
          <w:sz w:val="24"/>
          <w:highlight w:val="none"/>
        </w:rPr>
        <w:t>收水支管</w:t>
      </w:r>
      <w:r>
        <w:rPr>
          <w:rFonts w:ascii="宋体" w:hAnsi="宋体"/>
          <w:color w:val="auto"/>
          <w:sz w:val="24"/>
          <w:highlight w:val="none"/>
        </w:rPr>
        <w:t>及检查井；检测内容包括临时封堵、降排水、清洗、CCTV 检测、出具检测报告（含影像资料）；</w:t>
      </w:r>
    </w:p>
    <w:p w14:paraId="29124BC6">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2.破裂检测：管道及配套的检查井结构。对有裂缝的部位，检测裂缝的宽度、深度、长度及其分布情况；变形检测：管道及配套的检查井结构。对各部位受外力挤压造成的形状变异进行评价；</w:t>
      </w:r>
    </w:p>
    <w:p w14:paraId="3DF1A4A0">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.砼腐蚀性检测：对管壁腐蚀情况进行测定，对砼结构的侵蚀程度进行评价；</w:t>
      </w:r>
    </w:p>
    <w:p w14:paraId="7A4562B7">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.错口检测：对管道接口的错位进行检测，错口影响排水的程度进行评价；</w:t>
      </w:r>
    </w:p>
    <w:p w14:paraId="52E90974">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5</w:t>
      </w:r>
      <w:r>
        <w:rPr>
          <w:rFonts w:ascii="宋体" w:hAnsi="宋体"/>
          <w:color w:val="auto"/>
          <w:sz w:val="24"/>
          <w:highlight w:val="none"/>
        </w:rPr>
        <w:t>.起伏检测：对管道接口位置偏移，管道位置竖向位置变化进行测定，并对位置变化造成的影响进行评价；</w:t>
      </w:r>
    </w:p>
    <w:p w14:paraId="511C9476">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6</w:t>
      </w:r>
      <w:r>
        <w:rPr>
          <w:rFonts w:ascii="宋体" w:hAnsi="宋体"/>
          <w:color w:val="auto"/>
          <w:sz w:val="24"/>
          <w:highlight w:val="none"/>
        </w:rPr>
        <w:t>.脱节评价：对两根管道的端部未充分接合或接口脱离进行测定，并对脱节造成的影响进行评价；</w:t>
      </w:r>
    </w:p>
    <w:p w14:paraId="50784D3B">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7.</w:t>
      </w:r>
      <w:r>
        <w:rPr>
          <w:rFonts w:ascii="宋体" w:hAnsi="宋体"/>
          <w:color w:val="auto"/>
          <w:sz w:val="24"/>
          <w:highlight w:val="none"/>
        </w:rPr>
        <w:t>接口材料脱落检测：对管道接口位置橡胶圈、沥青或混凝土脱落进行检测，并对接口可能造成的空洞、漏水等现象进行评价；</w:t>
      </w:r>
    </w:p>
    <w:p w14:paraId="3237AC86">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8</w:t>
      </w:r>
      <w:r>
        <w:rPr>
          <w:rFonts w:ascii="宋体" w:hAnsi="宋体"/>
          <w:color w:val="auto"/>
          <w:sz w:val="24"/>
          <w:highlight w:val="none"/>
        </w:rPr>
        <w:t>.支管暗接检测：对支管未通过检查井直接侧向接入管道进行检测；</w:t>
      </w:r>
    </w:p>
    <w:p w14:paraId="1CE24D39">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9</w:t>
      </w:r>
      <w:r>
        <w:rPr>
          <w:rFonts w:ascii="宋体" w:hAnsi="宋体"/>
          <w:color w:val="auto"/>
          <w:sz w:val="24"/>
          <w:highlight w:val="none"/>
        </w:rPr>
        <w:t>.异物导入检测：非排水系统附属设施的物体穿透管壁进入管道进行检测，并对可能造成的影响进行评价；</w:t>
      </w:r>
    </w:p>
    <w:p w14:paraId="30B9548E">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0</w:t>
      </w:r>
      <w:r>
        <w:rPr>
          <w:rFonts w:ascii="宋体" w:hAnsi="宋体"/>
          <w:color w:val="auto"/>
          <w:sz w:val="24"/>
          <w:highlight w:val="none"/>
        </w:rPr>
        <w:t>.渗漏检测：对管道外水流入管道情况进行检测；</w:t>
      </w:r>
    </w:p>
    <w:p w14:paraId="50EDA50D">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1</w:t>
      </w:r>
      <w:r>
        <w:rPr>
          <w:rFonts w:ascii="宋体" w:hAnsi="宋体"/>
          <w:color w:val="auto"/>
          <w:sz w:val="24"/>
          <w:highlight w:val="none"/>
        </w:rPr>
        <w:t>.功能性缺陷检测：对管道及检查井内沉积、结垢、障碍物、残墙、坝根，树根，浮渣等情况进行检测。</w:t>
      </w:r>
    </w:p>
    <w:p w14:paraId="47E1B8EA">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12.</w:t>
      </w:r>
      <w:r>
        <w:rPr>
          <w:rFonts w:ascii="宋体" w:hAnsi="宋体"/>
          <w:color w:val="auto"/>
          <w:sz w:val="24"/>
          <w:highlight w:val="none"/>
        </w:rPr>
        <w:t>CCTV 检测设备、检测方法和影像判读等主要技术要求（参见《城镇排水管道检测与评估技术规程》CJJ181-2012）</w:t>
      </w:r>
    </w:p>
    <w:p w14:paraId="397FD701">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按照国家规范要求，管道内积泥深度不得超过管径的 20%，超过时必须对管道进行清疏工作，以保证管道水流畅通无阻；同时根据检测规程要求，进行管道 CCTV 检测时管道内积泥深度不允许超过管径的 20%。</w:t>
      </w:r>
    </w:p>
    <w:p w14:paraId="78680DB6">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（1）检查井和雨水口清捞质量要求</w:t>
      </w:r>
    </w:p>
    <w:tbl>
      <w:tblPr>
        <w:tblStyle w:val="46"/>
        <w:tblW w:w="8480" w:type="dxa"/>
        <w:tblInd w:w="2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20"/>
        <w:gridCol w:w="6660"/>
      </w:tblGrid>
      <w:tr w14:paraId="0FAFB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2" w:hRule="atLeast"/>
        </w:trPr>
        <w:tc>
          <w:tcPr>
            <w:tcW w:w="1820" w:type="dxa"/>
            <w:shd w:val="clear" w:color="auto" w:fill="auto"/>
            <w:vAlign w:val="bottom"/>
          </w:tcPr>
          <w:p w14:paraId="4AE302D7">
            <w:pPr>
              <w:snapToGrid w:val="0"/>
              <w:spacing w:line="360" w:lineRule="auto"/>
              <w:jc w:val="center"/>
              <w:rPr>
                <w:rFonts w:ascii="宋体" w:hAnsi="宋体"/>
                <w:color w:val="auto"/>
                <w:sz w:val="24"/>
                <w:highlight w:val="none"/>
              </w:rPr>
            </w:pPr>
            <w:r>
              <w:rPr>
                <w:rFonts w:ascii="宋体" w:hAnsi="宋体"/>
                <w:color w:val="auto"/>
                <w:sz w:val="24"/>
                <w:highlight w:val="none"/>
              </w:rPr>
              <w:t>检查项目</w:t>
            </w:r>
          </w:p>
        </w:tc>
        <w:tc>
          <w:tcPr>
            <w:tcW w:w="6660" w:type="dxa"/>
            <w:shd w:val="clear" w:color="auto" w:fill="auto"/>
            <w:vAlign w:val="bottom"/>
          </w:tcPr>
          <w:p w14:paraId="01F0D889">
            <w:pPr>
              <w:snapToGrid w:val="0"/>
              <w:spacing w:line="360" w:lineRule="auto"/>
              <w:jc w:val="center"/>
              <w:rPr>
                <w:rFonts w:ascii="宋体" w:hAnsi="宋体"/>
                <w:color w:val="auto"/>
                <w:sz w:val="24"/>
                <w:highlight w:val="none"/>
              </w:rPr>
            </w:pPr>
            <w:r>
              <w:rPr>
                <w:rFonts w:ascii="宋体" w:hAnsi="宋体"/>
                <w:color w:val="auto"/>
                <w:sz w:val="24"/>
                <w:highlight w:val="none"/>
              </w:rPr>
              <w:t>质量要求</w:t>
            </w:r>
          </w:p>
        </w:tc>
      </w:tr>
      <w:tr w14:paraId="1C38F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2" w:hRule="atLeast"/>
        </w:trPr>
        <w:tc>
          <w:tcPr>
            <w:tcW w:w="1820" w:type="dxa"/>
            <w:shd w:val="clear" w:color="auto" w:fill="auto"/>
            <w:vAlign w:val="bottom"/>
          </w:tcPr>
          <w:p w14:paraId="6439D583">
            <w:pPr>
              <w:snapToGrid w:val="0"/>
              <w:spacing w:line="360" w:lineRule="auto"/>
              <w:jc w:val="center"/>
              <w:rPr>
                <w:rFonts w:ascii="宋体" w:hAnsi="宋体"/>
                <w:color w:val="auto"/>
                <w:sz w:val="24"/>
                <w:highlight w:val="none"/>
              </w:rPr>
            </w:pPr>
            <w:r>
              <w:rPr>
                <w:rFonts w:ascii="宋体" w:hAnsi="宋体"/>
                <w:color w:val="auto"/>
                <w:sz w:val="24"/>
                <w:highlight w:val="none"/>
              </w:rPr>
              <w:t>积泥</w:t>
            </w:r>
          </w:p>
        </w:tc>
        <w:tc>
          <w:tcPr>
            <w:tcW w:w="6660" w:type="dxa"/>
            <w:shd w:val="clear" w:color="auto" w:fill="auto"/>
            <w:vAlign w:val="bottom"/>
          </w:tcPr>
          <w:p w14:paraId="19C10066">
            <w:pPr>
              <w:snapToGrid w:val="0"/>
              <w:spacing w:line="360" w:lineRule="auto"/>
              <w:jc w:val="center"/>
              <w:rPr>
                <w:rFonts w:ascii="宋体" w:hAnsi="宋体"/>
                <w:color w:val="auto"/>
                <w:sz w:val="24"/>
                <w:highlight w:val="none"/>
              </w:rPr>
            </w:pPr>
            <w:r>
              <w:rPr>
                <w:rFonts w:ascii="宋体" w:hAnsi="宋体"/>
                <w:color w:val="auto"/>
                <w:sz w:val="24"/>
                <w:highlight w:val="none"/>
              </w:rPr>
              <w:t>窨井、进水口无硬块厚泥，用猫耳朵轻轻放下，能触及井底。</w:t>
            </w:r>
          </w:p>
        </w:tc>
      </w:tr>
      <w:tr w14:paraId="41CC5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8" w:hRule="atLeast"/>
        </w:trPr>
        <w:tc>
          <w:tcPr>
            <w:tcW w:w="1820" w:type="dxa"/>
            <w:shd w:val="clear" w:color="auto" w:fill="auto"/>
            <w:vAlign w:val="bottom"/>
          </w:tcPr>
          <w:p w14:paraId="511760C2">
            <w:pPr>
              <w:snapToGrid w:val="0"/>
              <w:spacing w:line="360" w:lineRule="auto"/>
              <w:jc w:val="center"/>
              <w:rPr>
                <w:rFonts w:ascii="宋体" w:hAnsi="宋体"/>
                <w:color w:val="auto"/>
                <w:sz w:val="24"/>
                <w:highlight w:val="none"/>
              </w:rPr>
            </w:pPr>
            <w:r>
              <w:rPr>
                <w:rFonts w:ascii="宋体" w:hAnsi="宋体"/>
                <w:color w:val="auto"/>
                <w:sz w:val="24"/>
                <w:highlight w:val="none"/>
              </w:rPr>
              <w:t>井壁</w:t>
            </w:r>
          </w:p>
        </w:tc>
        <w:tc>
          <w:tcPr>
            <w:tcW w:w="6660" w:type="dxa"/>
            <w:shd w:val="clear" w:color="auto" w:fill="auto"/>
            <w:vAlign w:val="bottom"/>
          </w:tcPr>
          <w:p w14:paraId="08E7DB15">
            <w:pPr>
              <w:snapToGrid w:val="0"/>
              <w:spacing w:line="360" w:lineRule="auto"/>
              <w:jc w:val="center"/>
              <w:rPr>
                <w:rFonts w:ascii="宋体" w:hAnsi="宋体"/>
                <w:color w:val="auto"/>
                <w:sz w:val="24"/>
                <w:highlight w:val="none"/>
              </w:rPr>
            </w:pPr>
            <w:r>
              <w:rPr>
                <w:rFonts w:ascii="宋体" w:hAnsi="宋体"/>
                <w:color w:val="auto"/>
                <w:sz w:val="24"/>
                <w:highlight w:val="none"/>
              </w:rPr>
              <w:t>四壁清洁</w:t>
            </w:r>
            <w:r>
              <w:rPr>
                <w:rFonts w:hint="eastAsia" w:ascii="宋体" w:hAnsi="宋体"/>
                <w:color w:val="auto"/>
                <w:sz w:val="24"/>
                <w:highlight w:val="none"/>
                <w:lang w:val="en-US" w:eastAsia="zh-CN"/>
              </w:rPr>
              <w:t>、</w:t>
            </w:r>
            <w:r>
              <w:rPr>
                <w:rFonts w:ascii="宋体" w:hAnsi="宋体"/>
                <w:color w:val="auto"/>
                <w:sz w:val="24"/>
                <w:highlight w:val="none"/>
              </w:rPr>
              <w:t>无结垢。</w:t>
            </w:r>
          </w:p>
        </w:tc>
      </w:tr>
      <w:tr w14:paraId="0D2C6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2" w:hRule="atLeast"/>
        </w:trPr>
        <w:tc>
          <w:tcPr>
            <w:tcW w:w="1820" w:type="dxa"/>
            <w:shd w:val="clear" w:color="auto" w:fill="auto"/>
            <w:vAlign w:val="bottom"/>
          </w:tcPr>
          <w:p w14:paraId="574A41EE">
            <w:pPr>
              <w:snapToGrid w:val="0"/>
              <w:spacing w:line="360" w:lineRule="auto"/>
              <w:jc w:val="center"/>
              <w:rPr>
                <w:rFonts w:ascii="宋体" w:hAnsi="宋体"/>
                <w:color w:val="auto"/>
                <w:sz w:val="24"/>
                <w:highlight w:val="none"/>
              </w:rPr>
            </w:pPr>
            <w:r>
              <w:rPr>
                <w:rFonts w:ascii="宋体" w:hAnsi="宋体"/>
                <w:color w:val="auto"/>
                <w:sz w:val="24"/>
                <w:highlight w:val="none"/>
              </w:rPr>
              <w:t>连管</w:t>
            </w:r>
          </w:p>
        </w:tc>
        <w:tc>
          <w:tcPr>
            <w:tcW w:w="6660" w:type="dxa"/>
            <w:shd w:val="clear" w:color="auto" w:fill="auto"/>
            <w:vAlign w:val="bottom"/>
          </w:tcPr>
          <w:p w14:paraId="56D03920">
            <w:pPr>
              <w:snapToGrid w:val="0"/>
              <w:spacing w:line="360" w:lineRule="auto"/>
              <w:jc w:val="center"/>
              <w:rPr>
                <w:rFonts w:ascii="宋体" w:hAnsi="宋体"/>
                <w:color w:val="auto"/>
                <w:sz w:val="24"/>
                <w:highlight w:val="none"/>
              </w:rPr>
            </w:pPr>
            <w:r>
              <w:rPr>
                <w:rFonts w:ascii="宋体" w:hAnsi="宋体"/>
                <w:color w:val="auto"/>
                <w:sz w:val="24"/>
                <w:highlight w:val="none"/>
              </w:rPr>
              <w:t>冲水检验畅通</w:t>
            </w:r>
          </w:p>
        </w:tc>
      </w:tr>
      <w:tr w14:paraId="01910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2" w:hRule="atLeast"/>
        </w:trPr>
        <w:tc>
          <w:tcPr>
            <w:tcW w:w="1820" w:type="dxa"/>
            <w:shd w:val="clear" w:color="auto" w:fill="auto"/>
            <w:vAlign w:val="bottom"/>
          </w:tcPr>
          <w:p w14:paraId="7CBF148F">
            <w:pPr>
              <w:snapToGrid w:val="0"/>
              <w:spacing w:line="360" w:lineRule="auto"/>
              <w:jc w:val="center"/>
              <w:rPr>
                <w:rFonts w:ascii="宋体" w:hAnsi="宋体"/>
                <w:color w:val="auto"/>
                <w:sz w:val="24"/>
                <w:highlight w:val="none"/>
              </w:rPr>
            </w:pPr>
            <w:r>
              <w:rPr>
                <w:rFonts w:ascii="宋体" w:hAnsi="宋体"/>
                <w:color w:val="auto"/>
                <w:sz w:val="24"/>
                <w:highlight w:val="none"/>
              </w:rPr>
              <w:t>污泥落地</w:t>
            </w:r>
          </w:p>
        </w:tc>
        <w:tc>
          <w:tcPr>
            <w:tcW w:w="6660" w:type="dxa"/>
            <w:shd w:val="clear" w:color="auto" w:fill="auto"/>
            <w:vAlign w:val="bottom"/>
          </w:tcPr>
          <w:p w14:paraId="4984AA95">
            <w:pPr>
              <w:snapToGrid w:val="0"/>
              <w:spacing w:line="360" w:lineRule="auto"/>
              <w:jc w:val="center"/>
              <w:rPr>
                <w:rFonts w:ascii="宋体" w:hAnsi="宋体"/>
                <w:color w:val="auto"/>
                <w:sz w:val="24"/>
                <w:highlight w:val="none"/>
              </w:rPr>
            </w:pPr>
            <w:r>
              <w:rPr>
                <w:rFonts w:ascii="宋体" w:hAnsi="宋体"/>
                <w:color w:val="auto"/>
                <w:sz w:val="24"/>
                <w:highlight w:val="none"/>
              </w:rPr>
              <w:t>污泥不落地，落地要清洗。硬头不随地乱扔。</w:t>
            </w:r>
          </w:p>
        </w:tc>
      </w:tr>
    </w:tbl>
    <w:p w14:paraId="32E23148">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（2）管道清淤质量要求</w:t>
      </w:r>
    </w:p>
    <w:tbl>
      <w:tblPr>
        <w:tblStyle w:val="46"/>
        <w:tblW w:w="8480" w:type="dxa"/>
        <w:tblInd w:w="2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000"/>
        <w:gridCol w:w="3820"/>
        <w:gridCol w:w="2660"/>
      </w:tblGrid>
      <w:tr w14:paraId="6DA0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2" w:hRule="atLeast"/>
        </w:trPr>
        <w:tc>
          <w:tcPr>
            <w:tcW w:w="2000" w:type="dxa"/>
            <w:shd w:val="clear" w:color="auto" w:fill="auto"/>
            <w:vAlign w:val="bottom"/>
          </w:tcPr>
          <w:p w14:paraId="2A895DAB">
            <w:pPr>
              <w:snapToGrid w:val="0"/>
              <w:spacing w:line="360" w:lineRule="auto"/>
              <w:jc w:val="center"/>
              <w:rPr>
                <w:rFonts w:ascii="宋体" w:hAnsi="宋体"/>
                <w:color w:val="auto"/>
                <w:sz w:val="24"/>
                <w:highlight w:val="none"/>
              </w:rPr>
            </w:pPr>
            <w:r>
              <w:rPr>
                <w:rFonts w:ascii="宋体" w:hAnsi="宋体"/>
                <w:color w:val="auto"/>
                <w:sz w:val="24"/>
                <w:highlight w:val="none"/>
              </w:rPr>
              <w:t>项目</w:t>
            </w:r>
          </w:p>
        </w:tc>
        <w:tc>
          <w:tcPr>
            <w:tcW w:w="3820" w:type="dxa"/>
            <w:shd w:val="clear" w:color="auto" w:fill="auto"/>
            <w:vAlign w:val="bottom"/>
          </w:tcPr>
          <w:p w14:paraId="72DB252C">
            <w:pPr>
              <w:snapToGrid w:val="0"/>
              <w:spacing w:line="360" w:lineRule="auto"/>
              <w:jc w:val="center"/>
              <w:rPr>
                <w:rFonts w:ascii="宋体" w:hAnsi="宋体"/>
                <w:color w:val="auto"/>
                <w:sz w:val="24"/>
                <w:highlight w:val="none"/>
              </w:rPr>
            </w:pPr>
            <w:r>
              <w:rPr>
                <w:rFonts w:ascii="宋体" w:hAnsi="宋体"/>
                <w:color w:val="auto"/>
                <w:sz w:val="24"/>
                <w:highlight w:val="none"/>
              </w:rPr>
              <w:t>质量要求</w:t>
            </w:r>
          </w:p>
        </w:tc>
        <w:tc>
          <w:tcPr>
            <w:tcW w:w="2660" w:type="dxa"/>
            <w:shd w:val="clear" w:color="auto" w:fill="auto"/>
            <w:vAlign w:val="bottom"/>
          </w:tcPr>
          <w:p w14:paraId="5C2E0C72">
            <w:pPr>
              <w:snapToGrid w:val="0"/>
              <w:spacing w:line="360" w:lineRule="auto"/>
              <w:jc w:val="center"/>
              <w:rPr>
                <w:rFonts w:ascii="宋体" w:hAnsi="宋体"/>
                <w:color w:val="auto"/>
                <w:sz w:val="24"/>
                <w:highlight w:val="none"/>
              </w:rPr>
            </w:pPr>
            <w:r>
              <w:rPr>
                <w:rFonts w:ascii="宋体" w:hAnsi="宋体"/>
                <w:color w:val="auto"/>
                <w:sz w:val="24"/>
                <w:highlight w:val="none"/>
              </w:rPr>
              <w:t>说明</w:t>
            </w:r>
          </w:p>
        </w:tc>
      </w:tr>
      <w:tr w14:paraId="48AB5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2" w:hRule="atLeast"/>
        </w:trPr>
        <w:tc>
          <w:tcPr>
            <w:tcW w:w="2000" w:type="dxa"/>
            <w:shd w:val="clear" w:color="auto" w:fill="auto"/>
            <w:vAlign w:val="bottom"/>
          </w:tcPr>
          <w:p w14:paraId="3A8D819D">
            <w:pPr>
              <w:snapToGrid w:val="0"/>
              <w:spacing w:line="360" w:lineRule="auto"/>
              <w:jc w:val="center"/>
              <w:rPr>
                <w:rFonts w:ascii="宋体" w:hAnsi="宋体"/>
                <w:color w:val="auto"/>
                <w:sz w:val="24"/>
                <w:highlight w:val="none"/>
              </w:rPr>
            </w:pPr>
            <w:r>
              <w:rPr>
                <w:rFonts w:ascii="宋体" w:hAnsi="宋体"/>
                <w:color w:val="auto"/>
                <w:sz w:val="24"/>
                <w:highlight w:val="none"/>
              </w:rPr>
              <w:t>沟管畅通</w:t>
            </w:r>
          </w:p>
        </w:tc>
        <w:tc>
          <w:tcPr>
            <w:tcW w:w="3820" w:type="dxa"/>
            <w:shd w:val="clear" w:color="auto" w:fill="auto"/>
            <w:vAlign w:val="bottom"/>
          </w:tcPr>
          <w:p w14:paraId="61B22931">
            <w:pPr>
              <w:snapToGrid w:val="0"/>
              <w:spacing w:line="360" w:lineRule="auto"/>
              <w:jc w:val="center"/>
              <w:rPr>
                <w:rFonts w:ascii="宋体" w:hAnsi="宋体"/>
                <w:color w:val="auto"/>
                <w:sz w:val="24"/>
                <w:highlight w:val="none"/>
              </w:rPr>
            </w:pPr>
            <w:r>
              <w:rPr>
                <w:rFonts w:ascii="宋体" w:hAnsi="宋体"/>
                <w:color w:val="auto"/>
                <w:sz w:val="24"/>
                <w:highlight w:val="none"/>
              </w:rPr>
              <w:t>管道内无淤积，管道水流畅通无阻</w:t>
            </w:r>
          </w:p>
        </w:tc>
        <w:tc>
          <w:tcPr>
            <w:tcW w:w="2660" w:type="dxa"/>
            <w:shd w:val="clear" w:color="auto" w:fill="auto"/>
            <w:vAlign w:val="bottom"/>
          </w:tcPr>
          <w:p w14:paraId="0AE32FBF">
            <w:pPr>
              <w:snapToGrid w:val="0"/>
              <w:spacing w:line="360" w:lineRule="auto"/>
              <w:jc w:val="center"/>
              <w:rPr>
                <w:rFonts w:ascii="宋体" w:hAnsi="宋体"/>
                <w:color w:val="auto"/>
                <w:sz w:val="24"/>
                <w:highlight w:val="none"/>
              </w:rPr>
            </w:pPr>
            <w:r>
              <w:rPr>
                <w:rFonts w:ascii="宋体" w:hAnsi="宋体"/>
                <w:color w:val="auto"/>
                <w:sz w:val="24"/>
                <w:highlight w:val="none"/>
              </w:rPr>
              <w:t>CCTV 影像资料回放检查</w:t>
            </w:r>
          </w:p>
        </w:tc>
      </w:tr>
      <w:tr w14:paraId="7B84C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trPr>
        <w:tc>
          <w:tcPr>
            <w:tcW w:w="2000" w:type="dxa"/>
            <w:shd w:val="clear" w:color="auto" w:fill="auto"/>
            <w:vAlign w:val="bottom"/>
          </w:tcPr>
          <w:p w14:paraId="7058F902">
            <w:pPr>
              <w:snapToGrid w:val="0"/>
              <w:spacing w:line="360" w:lineRule="auto"/>
              <w:jc w:val="center"/>
              <w:rPr>
                <w:rFonts w:ascii="宋体" w:hAnsi="宋体"/>
                <w:color w:val="auto"/>
                <w:sz w:val="24"/>
                <w:highlight w:val="none"/>
              </w:rPr>
            </w:pPr>
            <w:r>
              <w:rPr>
                <w:rFonts w:ascii="宋体" w:hAnsi="宋体"/>
                <w:color w:val="auto"/>
                <w:sz w:val="24"/>
                <w:highlight w:val="none"/>
              </w:rPr>
              <w:t>硬块厚泥</w:t>
            </w:r>
          </w:p>
        </w:tc>
        <w:tc>
          <w:tcPr>
            <w:tcW w:w="3820" w:type="dxa"/>
            <w:shd w:val="clear" w:color="auto" w:fill="auto"/>
            <w:vAlign w:val="bottom"/>
          </w:tcPr>
          <w:p w14:paraId="2055C0BB">
            <w:pPr>
              <w:snapToGrid w:val="0"/>
              <w:spacing w:line="360" w:lineRule="auto"/>
              <w:jc w:val="center"/>
              <w:rPr>
                <w:rFonts w:ascii="宋体" w:hAnsi="宋体"/>
                <w:color w:val="auto"/>
                <w:sz w:val="24"/>
                <w:highlight w:val="none"/>
              </w:rPr>
            </w:pPr>
            <w:r>
              <w:rPr>
                <w:rFonts w:ascii="宋体" w:hAnsi="宋体"/>
                <w:color w:val="auto"/>
                <w:sz w:val="24"/>
                <w:highlight w:val="none"/>
              </w:rPr>
              <w:t>管道内无硬质积泥，管道水流畅通无阻</w:t>
            </w:r>
          </w:p>
        </w:tc>
        <w:tc>
          <w:tcPr>
            <w:tcW w:w="2660" w:type="dxa"/>
            <w:shd w:val="clear" w:color="auto" w:fill="auto"/>
            <w:vAlign w:val="bottom"/>
          </w:tcPr>
          <w:p w14:paraId="14CF9B48">
            <w:pPr>
              <w:snapToGrid w:val="0"/>
              <w:spacing w:line="360" w:lineRule="auto"/>
              <w:jc w:val="center"/>
              <w:rPr>
                <w:rFonts w:ascii="宋体" w:hAnsi="宋体"/>
                <w:color w:val="auto"/>
                <w:sz w:val="24"/>
                <w:highlight w:val="none"/>
              </w:rPr>
            </w:pPr>
            <w:r>
              <w:rPr>
                <w:rFonts w:ascii="宋体" w:hAnsi="宋体"/>
                <w:color w:val="auto"/>
                <w:sz w:val="24"/>
                <w:highlight w:val="none"/>
              </w:rPr>
              <w:t>CCTV 影像资料回放检查</w:t>
            </w:r>
          </w:p>
        </w:tc>
      </w:tr>
      <w:tr w14:paraId="6FCB0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trPr>
        <w:tc>
          <w:tcPr>
            <w:tcW w:w="2000" w:type="dxa"/>
            <w:shd w:val="clear" w:color="auto" w:fill="auto"/>
            <w:vAlign w:val="bottom"/>
          </w:tcPr>
          <w:p w14:paraId="30075BE5">
            <w:pPr>
              <w:snapToGrid w:val="0"/>
              <w:spacing w:line="360" w:lineRule="auto"/>
              <w:jc w:val="center"/>
              <w:rPr>
                <w:rFonts w:ascii="宋体" w:hAnsi="宋体"/>
                <w:color w:val="auto"/>
                <w:sz w:val="24"/>
                <w:highlight w:val="none"/>
              </w:rPr>
            </w:pPr>
            <w:r>
              <w:rPr>
                <w:rFonts w:ascii="宋体" w:hAnsi="宋体"/>
                <w:color w:val="auto"/>
                <w:sz w:val="24"/>
                <w:highlight w:val="none"/>
              </w:rPr>
              <w:t>窨井</w:t>
            </w:r>
          </w:p>
        </w:tc>
        <w:tc>
          <w:tcPr>
            <w:tcW w:w="3820" w:type="dxa"/>
            <w:shd w:val="clear" w:color="auto" w:fill="auto"/>
            <w:vAlign w:val="bottom"/>
          </w:tcPr>
          <w:p w14:paraId="255D3E61">
            <w:pPr>
              <w:snapToGrid w:val="0"/>
              <w:spacing w:line="360" w:lineRule="auto"/>
              <w:jc w:val="center"/>
              <w:rPr>
                <w:rFonts w:ascii="宋体" w:hAnsi="宋体"/>
                <w:color w:val="auto"/>
                <w:sz w:val="24"/>
                <w:highlight w:val="none"/>
              </w:rPr>
            </w:pPr>
            <w:r>
              <w:rPr>
                <w:rFonts w:ascii="宋体" w:hAnsi="宋体"/>
                <w:color w:val="auto"/>
                <w:sz w:val="24"/>
                <w:highlight w:val="none"/>
              </w:rPr>
              <w:t>井内无硬块、厚泥，四壁清洁无结垢</w:t>
            </w:r>
          </w:p>
        </w:tc>
        <w:tc>
          <w:tcPr>
            <w:tcW w:w="2660" w:type="dxa"/>
            <w:shd w:val="clear" w:color="auto" w:fill="auto"/>
            <w:vAlign w:val="bottom"/>
          </w:tcPr>
          <w:p w14:paraId="052ECF15">
            <w:pPr>
              <w:snapToGrid w:val="0"/>
              <w:spacing w:line="360" w:lineRule="auto"/>
              <w:jc w:val="center"/>
              <w:rPr>
                <w:rFonts w:ascii="宋体" w:hAnsi="宋体"/>
                <w:color w:val="auto"/>
                <w:sz w:val="24"/>
                <w:highlight w:val="none"/>
              </w:rPr>
            </w:pPr>
            <w:r>
              <w:rPr>
                <w:rFonts w:ascii="宋体" w:hAnsi="宋体"/>
                <w:color w:val="auto"/>
                <w:sz w:val="24"/>
                <w:highlight w:val="none"/>
              </w:rPr>
              <w:t>所有项目均目测合格</w:t>
            </w:r>
          </w:p>
        </w:tc>
      </w:tr>
    </w:tbl>
    <w:p w14:paraId="5A37C984">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4</w:t>
      </w:r>
      <w:r>
        <w:rPr>
          <w:rFonts w:ascii="宋体" w:hAnsi="宋体"/>
          <w:color w:val="auto"/>
          <w:sz w:val="24"/>
          <w:highlight w:val="none"/>
        </w:rPr>
        <w:t>.清淤范围包括污水管道、合流管道及检查井；清淤内容包括有毒气体检测、临时封堵、渡水降排水、通风、清淤、淤泥外运、安全围护等</w:t>
      </w:r>
      <w:r>
        <w:rPr>
          <w:rFonts w:hint="eastAsia" w:ascii="宋体" w:hAnsi="宋体"/>
          <w:color w:val="auto"/>
          <w:sz w:val="24"/>
          <w:highlight w:val="none"/>
        </w:rPr>
        <w:t>。</w:t>
      </w:r>
    </w:p>
    <w:p w14:paraId="293AB2C8">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5</w:t>
      </w:r>
      <w:r>
        <w:rPr>
          <w:rFonts w:ascii="宋体" w:hAnsi="宋体"/>
          <w:color w:val="auto"/>
          <w:sz w:val="24"/>
          <w:highlight w:val="none"/>
        </w:rPr>
        <w:t>.施工期间的排水管网路段交通导行（包括警示牌、警示灯、反光锥等警示设施围护和人员疏导）。</w:t>
      </w:r>
    </w:p>
    <w:p w14:paraId="4BE976BA">
      <w:pPr>
        <w:snapToGrid w:val="0"/>
        <w:spacing w:line="360" w:lineRule="auto"/>
        <w:ind w:firstLine="480" w:firstLineChars="200"/>
        <w:rPr>
          <w:rFonts w:ascii="宋体" w:hAnsi="宋体"/>
          <w:color w:val="auto"/>
          <w:sz w:val="24"/>
          <w:highlight w:val="none"/>
        </w:rPr>
      </w:pPr>
      <w:bookmarkStart w:id="815" w:name="_Toc31924"/>
      <w:r>
        <w:rPr>
          <w:rFonts w:hint="eastAsia" w:ascii="宋体" w:hAnsi="宋体"/>
          <w:color w:val="auto"/>
          <w:sz w:val="24"/>
          <w:highlight w:val="none"/>
        </w:rPr>
        <w:t>16.日常检修巡查</w:t>
      </w:r>
      <w:bookmarkEnd w:id="815"/>
    </w:p>
    <w:p w14:paraId="567C8FC4">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(1)工作内容</w:t>
      </w:r>
    </w:p>
    <w:p w14:paraId="03A43603">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①巡查管道有无乱开挖现象，如有应及时查看开挖单位是否具有开挖证，如无，应立即制止其开挖行为。</w:t>
      </w:r>
    </w:p>
    <w:p w14:paraId="4DB8C278">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②巡查管道有无乱接管现象，如有，则应立即制止；</w:t>
      </w:r>
    </w:p>
    <w:p w14:paraId="440943F8">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③定期检查雨、污水井盖有无摔坏、缺失，如有，则应立即上报采购人；</w:t>
      </w:r>
    </w:p>
    <w:p w14:paraId="32815AC9">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④检查路面是否有污水外溢现象，如有，应及时排查，并进行简单处理；</w:t>
      </w:r>
    </w:p>
    <w:p w14:paraId="278494C2">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⑤检查井、雨水口等是否有杂物，如有，应立即处理；</w:t>
      </w:r>
    </w:p>
    <w:p w14:paraId="244B91BF">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⑥检查管道是否有堵塞、渗漏现象，如有，应立即设置警示标志，按操作规范立即进行处理，同时上报采购人。若经简单疏通处理后仍未能解决问题，及时上报给采购人。</w:t>
      </w:r>
    </w:p>
    <w:p w14:paraId="022319DE">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(2)工作要求</w:t>
      </w:r>
    </w:p>
    <w:p w14:paraId="17A40615">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①制定日常巡查管理机制，在日常巡查中要做好养护记录，每月向采购人上报一次；</w:t>
      </w:r>
    </w:p>
    <w:p w14:paraId="0A8A2276">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②每日安排固定人员（含装备）在固定时间段沿本次招标范围内的路线进行巡查，巡查人员统一着装，言行举止规范；</w:t>
      </w:r>
    </w:p>
    <w:p w14:paraId="7058B047">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③为保证巡查质量，至少配备一部工具车用于巡查，巡查工具要求标识清晰。</w:t>
      </w:r>
    </w:p>
    <w:p w14:paraId="156F8277">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④巡查范围包括区域范围内的各雨水管道、检查井、雨水口，做好巡查记录并详细填写巡检记录单，巡检记录单内容至少包括各雨污水管道、检查井、雨水口巡查负责人信息、每日巡查情况描述、负责人签字确认等，格式由</w:t>
      </w:r>
      <w:r>
        <w:rPr>
          <w:rFonts w:hint="eastAsia" w:ascii="宋体" w:hAnsi="宋体"/>
          <w:color w:val="auto"/>
          <w:sz w:val="24"/>
          <w:highlight w:val="none"/>
          <w:lang w:eastAsia="zh-CN"/>
        </w:rPr>
        <w:t>中标人</w:t>
      </w:r>
      <w:r>
        <w:rPr>
          <w:rFonts w:hint="eastAsia" w:ascii="宋体" w:hAnsi="宋体"/>
          <w:color w:val="auto"/>
          <w:sz w:val="24"/>
          <w:highlight w:val="none"/>
        </w:rPr>
        <w:t>拟定，采购人核实。恶劣天气或特殊情况，</w:t>
      </w:r>
      <w:r>
        <w:rPr>
          <w:rFonts w:hint="eastAsia" w:ascii="宋体" w:hAnsi="宋体"/>
          <w:color w:val="auto"/>
          <w:sz w:val="24"/>
          <w:highlight w:val="none"/>
          <w:lang w:eastAsia="zh-CN"/>
        </w:rPr>
        <w:t>中标人</w:t>
      </w:r>
      <w:r>
        <w:rPr>
          <w:rFonts w:hint="eastAsia" w:ascii="宋体" w:hAnsi="宋体"/>
          <w:color w:val="auto"/>
          <w:sz w:val="24"/>
          <w:highlight w:val="none"/>
        </w:rPr>
        <w:t>应及时增加巡检次数，确保管道畅通；</w:t>
      </w:r>
    </w:p>
    <w:p w14:paraId="71ECCDA5">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⑤采购人将制定日常检查计划并不定期进行抽查。如发现有不符合考核标准情况的，将计入月考核成绩中；</w:t>
      </w:r>
    </w:p>
    <w:p w14:paraId="249A188C">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⑥因中标单位日常巡视或检修不到位，收到市民反馈或举报经查实的或造成安全事故的，责任由中标单位自行承担。造成重大安全责任事故的，保留追究其赔偿责任和法律责任的权利；</w:t>
      </w:r>
    </w:p>
    <w:p w14:paraId="49E79C03">
      <w:pPr>
        <w:snapToGrid w:val="0"/>
        <w:spacing w:line="360" w:lineRule="auto"/>
        <w:ind w:firstLine="480" w:firstLineChars="200"/>
        <w:rPr>
          <w:rFonts w:hint="eastAsia" w:ascii="宋体" w:hAnsi="宋体"/>
          <w:color w:val="auto"/>
          <w:sz w:val="24"/>
          <w:highlight w:val="none"/>
        </w:rPr>
      </w:pPr>
      <w:bookmarkStart w:id="816" w:name="_Toc28389"/>
      <w:r>
        <w:rPr>
          <w:rFonts w:hint="eastAsia" w:ascii="宋体" w:hAnsi="宋体"/>
          <w:color w:val="auto"/>
          <w:sz w:val="24"/>
          <w:highlight w:val="none"/>
        </w:rPr>
        <w:t>⑦投标人配备的巡逻车须专项用于本项目的日常巡逻、应急处置等工作，不得挪用至其他项目。</w:t>
      </w:r>
    </w:p>
    <w:p w14:paraId="46AC7206">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17.日常维护、零星修缮</w:t>
      </w:r>
      <w:bookmarkEnd w:id="816"/>
    </w:p>
    <w:p w14:paraId="609F2EBD">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(1)工作内容</w:t>
      </w:r>
    </w:p>
    <w:p w14:paraId="55D0EB57">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①对堵塞、破损的排水设施、雨污管道、沟渠、雨水口及检查井进行疏通、清淤及修复，确保设施完好、道路通畅。</w:t>
      </w:r>
    </w:p>
    <w:p w14:paraId="4AE14AE9">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②按照下井、清淤方案及规范作业，确保安全、质量；</w:t>
      </w:r>
    </w:p>
    <w:p w14:paraId="4003B279">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③人员、设备及进度安排合理、紧凑，确保达到进度要求；</w:t>
      </w:r>
    </w:p>
    <w:p w14:paraId="68E2A006">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④文明施工，确保达到文明作业要求，避免收到市民投诉。</w:t>
      </w:r>
    </w:p>
    <w:p w14:paraId="0DD13D77">
      <w:pPr>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18.根据历年运维数据和应急响应记录，项目执行中常面临以下特殊工况：</w:t>
      </w:r>
    </w:p>
    <w:p w14:paraId="7AAF3076">
      <w:pPr>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复杂排水工况：部分管网节点存在淤积严重、管径变化大、排水落差高等情况，常规水泵在扬程、流量及应对含固杂物方面可能存在局限，需具备更高可靠性、带压能力的排水设备，以确保在复杂条件下快速、有效排除积水。</w:t>
      </w:r>
    </w:p>
    <w:p w14:paraId="3A3AB736">
      <w:pPr>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应急维修无电环境：管网突发爆管、堵塞等紧急情况常发生于夜间、地下空间或偏远路段，现场往往无法及时接入市政电力。为保证应急维修的响应速度与处置效率，维修团队必须具备在无外部电源条件下开展核心作业的能力。</w:t>
      </w:r>
    </w:p>
    <w:p w14:paraId="5921FEBD">
      <w:pPr>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四</w:t>
      </w:r>
      <w:r>
        <w:rPr>
          <w:rFonts w:hint="eastAsia" w:ascii="宋体" w:hAnsi="宋体" w:eastAsia="宋体" w:cs="宋体"/>
          <w:b/>
          <w:color w:val="auto"/>
          <w:sz w:val="24"/>
          <w:szCs w:val="24"/>
          <w:highlight w:val="none"/>
          <w:lang w:val="en-US" w:eastAsia="zh-CN"/>
        </w:rPr>
        <w:t>、</w:t>
      </w:r>
      <w:r>
        <w:rPr>
          <w:rFonts w:hint="eastAsia" w:ascii="宋体" w:hAnsi="宋体"/>
          <w:b/>
          <w:bCs/>
          <w:color w:val="auto"/>
          <w:sz w:val="24"/>
          <w:highlight w:val="none"/>
        </w:rPr>
        <w:t>本项目相关问题说明：</w:t>
      </w:r>
    </w:p>
    <w:p w14:paraId="08367C78">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（一）技术规范及要求</w:t>
      </w:r>
    </w:p>
    <w:p w14:paraId="2D51B8F9">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1.排放口、雨水管道及水环境系统的养护必须遵守CJJ68-2007《城镇排水管渠与泵站维护技术规程》中相关规定及要求。疏通后，管渠内的积泥深度不得超过5厘米，雨水收水支管积泥厚度不得超过2厘米。</w:t>
      </w:r>
    </w:p>
    <w:p w14:paraId="1ED72312">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（二）安全及文明施工要求</w:t>
      </w:r>
    </w:p>
    <w:p w14:paraId="3E692D46">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1.作业安全</w:t>
      </w:r>
    </w:p>
    <w:p w14:paraId="63FAB80F">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①作业单位必须熟悉管道水下封堵、淤泥清理等一系列作业程序和要求，并应</w:t>
      </w:r>
      <w:r>
        <w:rPr>
          <w:rFonts w:ascii="宋体" w:hAnsi="宋体"/>
          <w:color w:val="auto"/>
          <w:sz w:val="24"/>
          <w:highlight w:val="none"/>
        </w:rPr>
        <w:t>强化安全教育、安全监督。作业人员应培训后上岗，作业过程必须符合《排水管道维护安全技术规程》</w:t>
      </w:r>
      <w:r>
        <w:rPr>
          <w:rFonts w:hint="eastAsia" w:ascii="宋体" w:hAnsi="宋体"/>
          <w:color w:val="auto"/>
          <w:sz w:val="24"/>
          <w:highlight w:val="none"/>
        </w:rPr>
        <w:t>（</w:t>
      </w:r>
      <w:r>
        <w:rPr>
          <w:rFonts w:ascii="宋体" w:hAnsi="宋体"/>
          <w:color w:val="auto"/>
          <w:sz w:val="24"/>
          <w:highlight w:val="none"/>
        </w:rPr>
        <w:t>CJJ 6-2009</w:t>
      </w:r>
      <w:r>
        <w:rPr>
          <w:rFonts w:hint="eastAsia" w:ascii="宋体" w:hAnsi="宋体"/>
          <w:color w:val="auto"/>
          <w:sz w:val="24"/>
          <w:highlight w:val="none"/>
        </w:rPr>
        <w:t>）</w:t>
      </w:r>
      <w:r>
        <w:rPr>
          <w:rFonts w:ascii="宋体" w:hAnsi="宋体"/>
          <w:color w:val="auto"/>
          <w:sz w:val="24"/>
          <w:highlight w:val="none"/>
        </w:rPr>
        <w:t>、《有限空间安全作业五条规定》</w:t>
      </w:r>
      <w:r>
        <w:rPr>
          <w:rFonts w:hint="eastAsia" w:ascii="宋体" w:hAnsi="宋体"/>
          <w:color w:val="auto"/>
          <w:sz w:val="24"/>
          <w:highlight w:val="none"/>
        </w:rPr>
        <w:t>（</w:t>
      </w:r>
      <w:r>
        <w:rPr>
          <w:rFonts w:ascii="宋体" w:hAnsi="宋体"/>
          <w:color w:val="auto"/>
          <w:sz w:val="24"/>
          <w:highlight w:val="none"/>
        </w:rPr>
        <w:t>国家安全生产监督管理总局令第69号</w:t>
      </w:r>
      <w:r>
        <w:rPr>
          <w:rFonts w:hint="eastAsia" w:ascii="宋体" w:hAnsi="宋体"/>
          <w:color w:val="auto"/>
          <w:sz w:val="24"/>
          <w:highlight w:val="none"/>
        </w:rPr>
        <w:t>）</w:t>
      </w:r>
      <w:r>
        <w:rPr>
          <w:rFonts w:ascii="宋体" w:hAnsi="宋体"/>
          <w:color w:val="auto"/>
          <w:sz w:val="24"/>
          <w:highlight w:val="none"/>
        </w:rPr>
        <w:t>等相关规定。</w:t>
      </w:r>
      <w:r>
        <w:rPr>
          <w:rFonts w:hint="eastAsia" w:ascii="宋体" w:hAnsi="宋体"/>
          <w:color w:val="auto"/>
          <w:sz w:val="24"/>
          <w:highlight w:val="none"/>
        </w:rPr>
        <w:t>下井作业需做好安全管理措施。</w:t>
      </w:r>
    </w:p>
    <w:p w14:paraId="12E1E8AF">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②管道内可能存在H2S、CO等有毒有害气体，在作业期间应考虑强制通风、气体检测仪检测、佩戴防毒面具等安全措施，并考虑相关应急预案，确保达到安全生产的目的。</w:t>
      </w:r>
    </w:p>
    <w:p w14:paraId="7FA82A08">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2.交通安全</w:t>
      </w:r>
    </w:p>
    <w:p w14:paraId="71617867">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①作业过程中，必须依法设置道路交通安全标志，夜间应悬挂警示灯，作业完毕后应及时撤离现场。</w:t>
      </w:r>
    </w:p>
    <w:p w14:paraId="4354FF3A">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②在交通繁忙路段上作业时，应避开高峰时段，如有需要，应进行夜间作业。</w:t>
      </w:r>
    </w:p>
    <w:p w14:paraId="2ED03EFF">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3.防汛安全</w:t>
      </w:r>
    </w:p>
    <w:p w14:paraId="060D77D5">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①在作业安排中，需充分考虑汛期对工程的影响。获取天气形势和近期天气预报作是工程部署的重要前提。</w:t>
      </w:r>
    </w:p>
    <w:p w14:paraId="4DBAECE3">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②作业过程不得对防汛安全造成影响，管道中封堵的封头、气囊应在雨前及时拆除，不得用临时排水措施替代管渠的正常排水。</w:t>
      </w:r>
    </w:p>
    <w:p w14:paraId="171E9762">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4.文明作业</w:t>
      </w:r>
    </w:p>
    <w:p w14:paraId="0BA2590E">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作业过程中，人员的着装、车辆的停放、工程器具的摆放、污泥和垃圾的堆放等须符合城管部门的相关规定，清理出的污泥和垃圾如需在现场堆放，需用不透水的袋灌装。作业过程应避免对周围环境和居民的正常生活造成影响。</w:t>
      </w:r>
    </w:p>
    <w:p w14:paraId="6E3F2861">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安全和文明施工费用包含在中标价内，不另行结算。</w:t>
      </w:r>
    </w:p>
    <w:p w14:paraId="07FCF738">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作业过程中，</w:t>
      </w:r>
      <w:r>
        <w:rPr>
          <w:rFonts w:hint="eastAsia" w:ascii="宋体" w:hAnsi="宋体"/>
          <w:color w:val="auto"/>
          <w:sz w:val="24"/>
          <w:highlight w:val="none"/>
          <w:lang w:val="en-US" w:eastAsia="zh-CN"/>
        </w:rPr>
        <w:t>采购人</w:t>
      </w:r>
      <w:r>
        <w:rPr>
          <w:rFonts w:hint="eastAsia" w:ascii="宋体" w:hAnsi="宋体"/>
          <w:color w:val="auto"/>
          <w:sz w:val="24"/>
          <w:highlight w:val="none"/>
        </w:rPr>
        <w:t>将对安全文明施工进行不定期检查，检查过程中发现的问题作业单位应及时整改，同一类型问题再次出现，则以500元/次扣除结算款。因安全文明施工造成相关事故，一切责任及费用均由作业单位承担。</w:t>
      </w:r>
    </w:p>
    <w:p w14:paraId="0EA4DB11">
      <w:pPr>
        <w:snapToGrid w:val="0"/>
        <w:spacing w:line="360" w:lineRule="auto"/>
        <w:ind w:firstLine="480" w:firstLineChars="200"/>
        <w:rPr>
          <w:rFonts w:ascii="宋体" w:hAnsi="宋体"/>
          <w:b/>
          <w:bCs/>
          <w:color w:val="auto"/>
          <w:sz w:val="24"/>
          <w:highlight w:val="none"/>
        </w:rPr>
      </w:pPr>
      <w:r>
        <w:rPr>
          <w:rFonts w:hint="eastAsia" w:ascii="宋体" w:hAnsi="宋体"/>
          <w:color w:val="auto"/>
          <w:sz w:val="24"/>
          <w:highlight w:val="none"/>
        </w:rPr>
        <w:t>5.其中需要全面</w:t>
      </w:r>
      <w:r>
        <w:rPr>
          <w:rFonts w:hint="eastAsia" w:ascii="宋体" w:hAnsi="宋体"/>
          <w:bCs/>
          <w:color w:val="auto"/>
          <w:sz w:val="24"/>
          <w:highlight w:val="none"/>
        </w:rPr>
        <w:t>疏通清淤检测的雨水管道，</w:t>
      </w:r>
      <w:r>
        <w:rPr>
          <w:rFonts w:hint="eastAsia" w:ascii="宋体" w:hAnsi="宋体"/>
          <w:color w:val="auto"/>
          <w:sz w:val="24"/>
          <w:highlight w:val="none"/>
        </w:rPr>
        <w:t>作业单位应提供反映管道内部结构性、功能性缺陷的检测报告，检测报告应使用CCTV进行录制（管径300mm及以下管道可用QV录制），缺陷的判定，报告的编制应符合《常州市市政道路排水管道数字检测技术要求》。</w:t>
      </w:r>
      <w:r>
        <w:rPr>
          <w:rFonts w:hint="eastAsia" w:ascii="宋体" w:hAnsi="宋体"/>
          <w:b/>
          <w:bCs/>
          <w:color w:val="auto"/>
          <w:sz w:val="24"/>
          <w:highlight w:val="none"/>
        </w:rPr>
        <w:t>并对养护中及CCTV检测发现的雨污串流、结构性缺陷、整体运行方面等问题进行判别和整理，并进行专业化分析，提出合理化意见建议，以书面形式递交</w:t>
      </w:r>
      <w:r>
        <w:rPr>
          <w:rFonts w:hint="eastAsia" w:ascii="宋体" w:hAnsi="宋体"/>
          <w:b/>
          <w:bCs/>
          <w:color w:val="auto"/>
          <w:sz w:val="24"/>
          <w:highlight w:val="none"/>
          <w:lang w:eastAsia="zh-CN"/>
        </w:rPr>
        <w:t>采购人</w:t>
      </w:r>
      <w:r>
        <w:rPr>
          <w:rFonts w:hint="eastAsia" w:ascii="宋体" w:hAnsi="宋体"/>
          <w:b/>
          <w:bCs/>
          <w:color w:val="auto"/>
          <w:sz w:val="24"/>
          <w:highlight w:val="none"/>
        </w:rPr>
        <w:t>。</w:t>
      </w:r>
    </w:p>
    <w:p w14:paraId="6DC2809C">
      <w:pPr>
        <w:pStyle w:val="268"/>
        <w:keepNext w:val="0"/>
        <w:keepLines w:val="0"/>
        <w:pageBreakBefore w:val="0"/>
        <w:widowControl w:val="0"/>
        <w:spacing w:line="360" w:lineRule="auto"/>
        <w:ind w:left="0" w:firstLine="0"/>
        <w:contextualSpacing/>
        <w:jc w:val="left"/>
        <w:outlineLvl w:val="9"/>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lang w:val="en-US" w:eastAsia="zh-CN"/>
        </w:rPr>
        <w:t>、其他要求</w:t>
      </w:r>
    </w:p>
    <w:p w14:paraId="2C89516B">
      <w:pPr>
        <w:pStyle w:val="268"/>
        <w:keepNext w:val="0"/>
        <w:keepLines w:val="0"/>
        <w:pageBreakBefore w:val="0"/>
        <w:widowControl w:val="0"/>
        <w:spacing w:line="360" w:lineRule="auto"/>
        <w:ind w:firstLine="480"/>
        <w:contextualSpacing/>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按照《政府采购促进中小企业发展管理办法》（财库〔2020〕46号）的相关要求，采购人应当面向中小企业预留采购份额，本项目面向中小企业预留份额</w:t>
      </w:r>
      <w:r>
        <w:rPr>
          <w:rFonts w:hint="eastAsia" w:ascii="宋体" w:hAnsi="宋体" w:eastAsia="宋体" w:cs="宋体"/>
          <w:color w:val="auto"/>
          <w:sz w:val="24"/>
          <w:szCs w:val="24"/>
          <w:highlight w:val="none"/>
          <w:u w:val="single"/>
          <w:lang w:val="en-US" w:eastAsia="zh-CN"/>
        </w:rPr>
        <w:t xml:space="preserve"> 100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A57E810">
      <w:pPr>
        <w:keepNext w:val="0"/>
        <w:keepLines w:val="0"/>
        <w:pageBreakBefore w:val="0"/>
        <w:widowControl w:val="0"/>
        <w:spacing w:line="360" w:lineRule="auto"/>
        <w:ind w:right="210"/>
        <w:jc w:val="left"/>
        <w:outlineLvl w:val="9"/>
        <w:rPr>
          <w:rFonts w:hint="eastAsia" w:ascii="宋体" w:hAnsi="宋体" w:eastAsia="宋体" w:cs="宋体"/>
          <w:b/>
          <w:color w:val="auto"/>
          <w:sz w:val="24"/>
          <w:szCs w:val="24"/>
          <w:highlight w:val="none"/>
          <w:u w:val="none"/>
        </w:rPr>
      </w:pPr>
      <w:r>
        <w:rPr>
          <w:rFonts w:hint="eastAsia" w:ascii="宋体" w:hAnsi="宋体" w:cs="宋体"/>
          <w:b/>
          <w:color w:val="auto"/>
          <w:sz w:val="24"/>
          <w:szCs w:val="24"/>
          <w:highlight w:val="none"/>
          <w:u w:val="none"/>
          <w:lang w:val="en-US" w:eastAsia="zh-CN"/>
        </w:rPr>
        <w:t>七</w:t>
      </w:r>
      <w:r>
        <w:rPr>
          <w:rFonts w:hint="eastAsia" w:ascii="宋体" w:hAnsi="宋体" w:eastAsia="宋体" w:cs="宋体"/>
          <w:b/>
          <w:color w:val="auto"/>
          <w:sz w:val="24"/>
          <w:szCs w:val="24"/>
          <w:highlight w:val="none"/>
          <w:u w:val="none"/>
        </w:rPr>
        <w:t>、报价</w:t>
      </w:r>
    </w:p>
    <w:p w14:paraId="062FB131">
      <w:pPr>
        <w:keepNext w:val="0"/>
        <w:keepLines w:val="0"/>
        <w:pageBreakBefore w:val="0"/>
        <w:widowControl w:val="0"/>
        <w:kinsoku/>
        <w:wordWrap/>
        <w:overflowPunct/>
        <w:topLinePunct w:val="0"/>
        <w:autoSpaceDE/>
        <w:autoSpaceDN/>
        <w:bidi w:val="0"/>
        <w:adjustRightInd/>
        <w:snapToGrid w:val="0"/>
        <w:spacing w:line="360" w:lineRule="auto"/>
        <w:ind w:firstLine="488" w:firstLineChars="200"/>
        <w:textAlignment w:val="auto"/>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cs="宋体"/>
          <w:color w:val="auto"/>
          <w:spacing w:val="2"/>
          <w:sz w:val="24"/>
          <w:szCs w:val="24"/>
          <w:highlight w:val="none"/>
          <w:u w:val="none"/>
          <w:lang w:val="en-US" w:eastAsia="zh-CN"/>
        </w:rPr>
        <w:t>投标</w:t>
      </w:r>
      <w:r>
        <w:rPr>
          <w:rFonts w:hint="eastAsia" w:ascii="宋体" w:hAnsi="宋体" w:eastAsia="宋体" w:cs="宋体"/>
          <w:color w:val="auto"/>
          <w:spacing w:val="2"/>
          <w:sz w:val="24"/>
          <w:szCs w:val="24"/>
          <w:highlight w:val="none"/>
          <w:u w:val="none"/>
          <w:lang w:val="en-US" w:eastAsia="zh-CN"/>
        </w:rPr>
        <w:t>报价应包括招标文件所确定的</w:t>
      </w:r>
      <w:r>
        <w:rPr>
          <w:rFonts w:hint="eastAsia" w:ascii="宋体" w:hAnsi="宋体" w:cs="宋体"/>
          <w:color w:val="auto"/>
          <w:spacing w:val="2"/>
          <w:sz w:val="24"/>
          <w:szCs w:val="24"/>
          <w:highlight w:val="none"/>
          <w:u w:val="none"/>
          <w:lang w:val="en-US" w:eastAsia="zh-CN"/>
        </w:rPr>
        <w:t>招标</w:t>
      </w:r>
      <w:r>
        <w:rPr>
          <w:rFonts w:hint="eastAsia" w:ascii="宋体" w:hAnsi="宋体" w:eastAsia="宋体" w:cs="宋体"/>
          <w:color w:val="auto"/>
          <w:spacing w:val="2"/>
          <w:sz w:val="24"/>
          <w:szCs w:val="24"/>
          <w:highlight w:val="none"/>
          <w:u w:val="none"/>
          <w:lang w:val="en-US" w:eastAsia="zh-CN"/>
        </w:rPr>
        <w:t>范围相应服务的提供、人员（包括工资和补贴）、材料、机械、设备</w:t>
      </w:r>
      <w:r>
        <w:rPr>
          <w:rFonts w:hint="eastAsia" w:ascii="宋体" w:hAnsi="宋体" w:cs="宋体"/>
          <w:color w:val="auto"/>
          <w:spacing w:val="2"/>
          <w:sz w:val="24"/>
          <w:szCs w:val="24"/>
          <w:highlight w:val="none"/>
          <w:u w:val="none"/>
          <w:lang w:val="en-US" w:eastAsia="zh-CN"/>
        </w:rPr>
        <w:t>、</w:t>
      </w:r>
      <w:r>
        <w:rPr>
          <w:rFonts w:hint="eastAsia" w:ascii="宋体" w:hAnsi="宋体" w:eastAsia="宋体" w:cs="宋体"/>
          <w:color w:val="auto"/>
          <w:spacing w:val="2"/>
          <w:sz w:val="24"/>
          <w:szCs w:val="24"/>
          <w:highlight w:val="none"/>
          <w:u w:val="none"/>
          <w:lang w:val="en-US" w:eastAsia="zh-CN"/>
        </w:rPr>
        <w:t>办公场所及设施、保险、劳保、管理、各种税费、利润、税金、政策性文件规定及合同包含的所有风险、责任等各项应有费用，以及为完成该项服务项目所涉及到的一切相关费用，采购人不再支付其他任何费用。</w:t>
      </w:r>
    </w:p>
    <w:p w14:paraId="6CA794F7">
      <w:pPr>
        <w:pStyle w:val="268"/>
        <w:keepNext w:val="0"/>
        <w:keepLines w:val="0"/>
        <w:pageBreakBefore w:val="0"/>
        <w:widowControl w:val="0"/>
        <w:spacing w:line="360" w:lineRule="auto"/>
        <w:ind w:firstLine="480"/>
        <w:contextualSpacing/>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报价货币为人民币，评审时以人民币为准。</w:t>
      </w:r>
    </w:p>
    <w:p w14:paraId="4E5F954C">
      <w:pPr>
        <w:keepNext w:val="0"/>
        <w:keepLines w:val="0"/>
        <w:pageBreakBefore w:val="0"/>
        <w:widowControl w:val="0"/>
        <w:spacing w:line="360" w:lineRule="auto"/>
        <w:ind w:right="210"/>
        <w:jc w:val="left"/>
        <w:outlineLvl w:val="9"/>
        <w:rPr>
          <w:rFonts w:hint="default"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八、结算方式：固定单价，最终按实结算。</w:t>
      </w:r>
    </w:p>
    <w:p w14:paraId="7C4C629C">
      <w:pPr>
        <w:keepNext w:val="0"/>
        <w:keepLines w:val="0"/>
        <w:pageBreakBefore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p>
    <w:p w14:paraId="6B2DACFC">
      <w:pPr>
        <w:keepNext w:val="0"/>
        <w:keepLines w:val="0"/>
        <w:pageBreakBefore w:val="0"/>
        <w:spacing w:line="360" w:lineRule="auto"/>
        <w:ind w:firstLine="480"/>
        <w:outlineLvl w:val="9"/>
        <w:rPr>
          <w:rFonts w:hint="eastAsia" w:ascii="宋体" w:hAnsi="宋体" w:eastAsia="宋体" w:cs="宋体"/>
          <w:color w:val="auto"/>
          <w:sz w:val="24"/>
          <w:szCs w:val="24"/>
          <w:highlight w:val="none"/>
          <w:lang w:val="en-US" w:eastAsia="zh-CN"/>
        </w:rPr>
        <w:sectPr>
          <w:pgSz w:w="11906" w:h="16838"/>
          <w:pgMar w:top="1440" w:right="1800" w:bottom="1440" w:left="1800" w:header="851" w:footer="992" w:gutter="0"/>
          <w:pgNumType w:fmt="decimal"/>
          <w:cols w:space="1701" w:num="1"/>
          <w:docGrid w:linePitch="360" w:charSpace="0"/>
        </w:sectPr>
      </w:pPr>
    </w:p>
    <w:p w14:paraId="244B58E3">
      <w:pPr>
        <w:spacing w:line="360" w:lineRule="auto"/>
        <w:jc w:val="center"/>
        <w:outlineLvl w:val="0"/>
        <w:rPr>
          <w:b/>
          <w:color w:val="auto"/>
          <w:sz w:val="36"/>
          <w:szCs w:val="36"/>
          <w:highlight w:val="none"/>
        </w:rPr>
      </w:pPr>
      <w:r>
        <w:rPr>
          <w:b/>
          <w:color w:val="auto"/>
          <w:sz w:val="36"/>
          <w:szCs w:val="36"/>
          <w:highlight w:val="none"/>
        </w:rPr>
        <w:t>第六章   拟签订的合同文本</w:t>
      </w:r>
      <w:bookmarkEnd w:id="813"/>
      <w:bookmarkEnd w:id="814"/>
    </w:p>
    <w:p w14:paraId="516CC476">
      <w:pPr>
        <w:spacing w:line="480" w:lineRule="auto"/>
        <w:ind w:firstLine="734" w:firstLineChars="201"/>
        <w:jc w:val="center"/>
        <w:rPr>
          <w:rFonts w:ascii="宋体" w:hAnsi="宋体" w:cs="仿宋_GB2312"/>
          <w:b/>
          <w:color w:val="auto"/>
          <w:spacing w:val="2"/>
          <w:sz w:val="36"/>
          <w:szCs w:val="36"/>
          <w:highlight w:val="none"/>
          <w:lang w:val="zh-CN"/>
        </w:rPr>
      </w:pPr>
      <w:bookmarkStart w:id="817" w:name="_Toc18832"/>
      <w:bookmarkStart w:id="818" w:name="_Toc99301426"/>
      <w:r>
        <w:rPr>
          <w:rFonts w:hint="eastAsia" w:ascii="宋体" w:hAnsi="宋体" w:cs="仿宋_GB2312"/>
          <w:b/>
          <w:color w:val="auto"/>
          <w:spacing w:val="2"/>
          <w:sz w:val="36"/>
          <w:szCs w:val="36"/>
          <w:highlight w:val="none"/>
          <w:lang w:val="zh-CN"/>
        </w:rPr>
        <w:t>合同主要条款</w:t>
      </w:r>
    </w:p>
    <w:p w14:paraId="54B9C22D">
      <w:pPr>
        <w:spacing w:line="360" w:lineRule="auto"/>
        <w:ind w:firstLine="482" w:firstLineChars="201"/>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甲方：</w:t>
      </w:r>
      <w:r>
        <w:rPr>
          <w:rFonts w:hint="eastAsia" w:ascii="宋体" w:hAnsi="宋体" w:cs="宋体"/>
          <w:color w:val="auto"/>
          <w:kern w:val="0"/>
          <w:sz w:val="24"/>
          <w:highlight w:val="none"/>
          <w:lang w:eastAsia="zh-CN"/>
        </w:rPr>
        <w:t>常州市新北区春江街道办事处</w:t>
      </w:r>
    </w:p>
    <w:p w14:paraId="755B13FB">
      <w:pPr>
        <w:spacing w:line="360" w:lineRule="auto"/>
        <w:ind w:firstLine="482" w:firstLineChars="201"/>
        <w:rPr>
          <w:rFonts w:ascii="宋体" w:hAnsi="宋体" w:cs="仿宋_GB2312"/>
          <w:color w:val="auto"/>
          <w:spacing w:val="2"/>
          <w:sz w:val="24"/>
          <w:highlight w:val="none"/>
          <w:lang w:val="zh-CN"/>
        </w:rPr>
      </w:pPr>
      <w:r>
        <w:rPr>
          <w:rFonts w:hint="eastAsia" w:ascii="宋体" w:hAnsi="宋体" w:cs="宋体"/>
          <w:color w:val="auto"/>
          <w:kern w:val="0"/>
          <w:sz w:val="24"/>
          <w:highlight w:val="none"/>
        </w:rPr>
        <w:t>乙方：</w:t>
      </w:r>
      <w:r>
        <w:rPr>
          <w:rFonts w:hint="eastAsia" w:ascii="宋体" w:hAnsi="宋体" w:cs="仿宋_GB2312"/>
          <w:color w:val="auto"/>
          <w:spacing w:val="2"/>
          <w:sz w:val="24"/>
          <w:highlight w:val="none"/>
          <w:lang w:val="zh-CN"/>
        </w:rPr>
        <w:t xml:space="preserve"> </w:t>
      </w:r>
    </w:p>
    <w:p w14:paraId="421A8A01">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根据甲乙双方友好协商，双方同意按下述条款和条件签订本合同（以下简称“合同”）。</w:t>
      </w:r>
    </w:p>
    <w:p w14:paraId="0F2D3217">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一、合同文件</w:t>
      </w:r>
    </w:p>
    <w:p w14:paraId="53E75B25">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（一）合同格式</w:t>
      </w:r>
    </w:p>
    <w:p w14:paraId="6DA07C85">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（二）合同条款</w:t>
      </w:r>
    </w:p>
    <w:p w14:paraId="40D5F19A">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1、定义</w:t>
      </w:r>
    </w:p>
    <w:p w14:paraId="6AA28160">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本合同中的下列术语应解释为：</w:t>
      </w:r>
    </w:p>
    <w:p w14:paraId="774A374F">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（1）“合同”系指甲方与乙方共同签署，合同格式中载明的甲方与乙方所达成的协议，包括所有的附件、附录和构成合同的所有文件。</w:t>
      </w:r>
    </w:p>
    <w:p w14:paraId="7538C011">
      <w:pPr>
        <w:spacing w:line="360" w:lineRule="auto"/>
        <w:ind w:firstLine="482" w:firstLineChars="201"/>
        <w:rPr>
          <w:rFonts w:ascii="宋体" w:hAnsi="宋体" w:cs="宋体"/>
          <w:color w:val="auto"/>
          <w:kern w:val="0"/>
          <w:sz w:val="24"/>
          <w:highlight w:val="none"/>
          <w:u w:val="single"/>
        </w:rPr>
      </w:pPr>
      <w:r>
        <w:rPr>
          <w:rFonts w:hint="eastAsia" w:ascii="宋体" w:hAnsi="宋体" w:cs="宋体"/>
          <w:color w:val="auto"/>
          <w:kern w:val="0"/>
          <w:sz w:val="24"/>
          <w:highlight w:val="none"/>
        </w:rPr>
        <w:t>（2）“甲方”为“采购方”，系指</w:t>
      </w:r>
      <w:r>
        <w:rPr>
          <w:rFonts w:hint="eastAsia" w:ascii="宋体" w:hAnsi="宋体" w:cs="仿宋_GB2312"/>
          <w:color w:val="auto"/>
          <w:spacing w:val="2"/>
          <w:sz w:val="24"/>
          <w:highlight w:val="none"/>
          <w:u w:val="single"/>
          <w:lang w:val="zh-CN"/>
        </w:rPr>
        <w:t xml:space="preserve"> 常州市新北区春江街道办事处。</w:t>
      </w:r>
    </w:p>
    <w:p w14:paraId="1D2D3B72">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（3）“乙方”为“承包方”，系指</w:t>
      </w:r>
      <w:bookmarkStart w:id="819" w:name="OLE_LINK1"/>
      <w:bookmarkStart w:id="820" w:name="OLE_LINK2"/>
      <w:r>
        <w:rPr>
          <w:rFonts w:hint="eastAsia" w:ascii="宋体" w:hAnsi="宋体" w:cs="宋体"/>
          <w:color w:val="auto"/>
          <w:kern w:val="0"/>
          <w:sz w:val="24"/>
          <w:highlight w:val="none"/>
        </w:rPr>
        <w:t xml:space="preserve"> </w:t>
      </w:r>
      <w:r>
        <w:rPr>
          <w:rFonts w:hint="eastAsia" w:ascii="宋体" w:hAnsi="宋体" w:cs="仿宋_GB2312"/>
          <w:color w:val="auto"/>
          <w:spacing w:val="2"/>
          <w:sz w:val="24"/>
          <w:highlight w:val="none"/>
          <w:u w:val="single"/>
          <w:lang w:val="zh-CN"/>
        </w:rPr>
        <w:t xml:space="preserve"> </w:t>
      </w:r>
      <w:bookmarkEnd w:id="819"/>
      <w:bookmarkEnd w:id="820"/>
      <w:r>
        <w:rPr>
          <w:rFonts w:ascii="宋体" w:hAnsi="宋体" w:cs="仿宋_GB2312"/>
          <w:color w:val="auto"/>
          <w:spacing w:val="2"/>
          <w:sz w:val="24"/>
          <w:highlight w:val="none"/>
          <w:u w:val="single"/>
          <w:lang w:val="zh-CN"/>
        </w:rPr>
        <w:t xml:space="preserve">                         </w:t>
      </w:r>
      <w:r>
        <w:rPr>
          <w:rFonts w:hint="eastAsia" w:ascii="宋体" w:hAnsi="宋体" w:cs="宋体"/>
          <w:color w:val="auto"/>
          <w:kern w:val="0"/>
          <w:sz w:val="24"/>
          <w:highlight w:val="none"/>
        </w:rPr>
        <w:t>。</w:t>
      </w:r>
    </w:p>
    <w:p w14:paraId="6B4E5436">
      <w:pPr>
        <w:spacing w:line="360" w:lineRule="auto"/>
        <w:ind w:firstLine="482" w:firstLineChars="201"/>
        <w:rPr>
          <w:rFonts w:ascii="宋体" w:hAnsi="宋体"/>
          <w:bCs/>
          <w:color w:val="auto"/>
          <w:sz w:val="24"/>
          <w:highlight w:val="none"/>
        </w:rPr>
      </w:pPr>
      <w:r>
        <w:rPr>
          <w:rFonts w:ascii="宋体" w:hAnsi="宋体" w:cs="宋体"/>
          <w:color w:val="auto"/>
          <w:kern w:val="0"/>
          <w:sz w:val="24"/>
          <w:highlight w:val="none"/>
        </w:rPr>
        <w:t>2</w:t>
      </w:r>
      <w:r>
        <w:rPr>
          <w:rFonts w:hint="eastAsia" w:ascii="宋体" w:hAnsi="宋体" w:cs="宋体"/>
          <w:color w:val="auto"/>
          <w:kern w:val="0"/>
          <w:sz w:val="24"/>
          <w:highlight w:val="none"/>
        </w:rPr>
        <w:t>、服务范围：</w:t>
      </w:r>
      <w:r>
        <w:rPr>
          <w:rFonts w:hint="eastAsia" w:ascii="宋体" w:hAnsi="宋体" w:cs="宋体"/>
          <w:color w:val="auto"/>
          <w:kern w:val="0"/>
          <w:sz w:val="24"/>
          <w:highlight w:val="none"/>
          <w:lang w:val="en-US" w:eastAsia="zh-CN"/>
        </w:rPr>
        <w:t xml:space="preserve">                     </w:t>
      </w:r>
      <w:r>
        <w:rPr>
          <w:rFonts w:hint="eastAsia" w:ascii="宋体" w:hAnsi="宋体"/>
          <w:bCs/>
          <w:color w:val="auto"/>
          <w:sz w:val="24"/>
          <w:highlight w:val="none"/>
        </w:rPr>
        <w:t>。</w:t>
      </w:r>
    </w:p>
    <w:p w14:paraId="3701869E">
      <w:pPr>
        <w:spacing w:line="360" w:lineRule="auto"/>
        <w:ind w:firstLine="482" w:firstLineChars="201"/>
        <w:rPr>
          <w:rFonts w:ascii="宋体" w:hAnsi="宋体" w:cs="宋体"/>
          <w:color w:val="auto"/>
          <w:kern w:val="0"/>
          <w:sz w:val="24"/>
          <w:highlight w:val="none"/>
        </w:rPr>
      </w:pPr>
      <w:r>
        <w:rPr>
          <w:rFonts w:ascii="宋体" w:hAnsi="宋体" w:cs="宋体"/>
          <w:color w:val="auto"/>
          <w:kern w:val="0"/>
          <w:sz w:val="24"/>
          <w:highlight w:val="none"/>
        </w:rPr>
        <w:t>3</w:t>
      </w:r>
      <w:r>
        <w:rPr>
          <w:rFonts w:hint="eastAsia" w:ascii="宋体" w:hAnsi="宋体" w:cs="宋体"/>
          <w:color w:val="auto"/>
          <w:kern w:val="0"/>
          <w:sz w:val="24"/>
          <w:highlight w:val="none"/>
        </w:rPr>
        <w:t>、合同总价</w:t>
      </w:r>
    </w:p>
    <w:p w14:paraId="50961D8F">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本项目合同总价：¥</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rPr>
        <w:t>元。</w:t>
      </w:r>
    </w:p>
    <w:p w14:paraId="29F8DFB3">
      <w:pPr>
        <w:spacing w:line="360" w:lineRule="auto"/>
        <w:ind w:firstLine="482" w:firstLineChars="201"/>
        <w:rPr>
          <w:rFonts w:hint="eastAsia" w:ascii="宋体" w:hAnsi="宋体" w:cs="宋体"/>
          <w:color w:val="auto"/>
          <w:kern w:val="0"/>
          <w:sz w:val="24"/>
          <w:highlight w:val="none"/>
        </w:rPr>
      </w:pPr>
      <w:r>
        <w:rPr>
          <w:rFonts w:hint="eastAsia" w:ascii="宋体" w:hAnsi="宋体" w:cs="宋体"/>
          <w:color w:val="auto"/>
          <w:kern w:val="0"/>
          <w:sz w:val="24"/>
          <w:highlight w:val="none"/>
        </w:rPr>
        <w:t>大写：人民币</w:t>
      </w:r>
    </w:p>
    <w:p w14:paraId="1C770B88">
      <w:pPr>
        <w:tabs>
          <w:tab w:val="center" w:pos="4536"/>
        </w:tabs>
        <w:spacing w:line="360" w:lineRule="auto"/>
        <w:ind w:firstLine="484" w:firstLineChars="201"/>
        <w:rPr>
          <w:rFonts w:hint="default" w:ascii="宋体" w:hAnsi="宋体" w:eastAsia="宋体" w:cs="宋体"/>
          <w:color w:val="auto"/>
          <w:kern w:val="0"/>
          <w:sz w:val="24"/>
          <w:highlight w:val="none"/>
          <w:lang w:val="en-US" w:eastAsia="zh-CN"/>
        </w:rPr>
      </w:pPr>
      <w:r>
        <w:rPr>
          <w:rFonts w:hint="eastAsia" w:ascii="宋体" w:hAnsi="宋体" w:cs="宋体"/>
          <w:b/>
          <w:bCs/>
          <w:color w:val="auto"/>
          <w:kern w:val="0"/>
          <w:sz w:val="24"/>
          <w:highlight w:val="none"/>
          <w:lang w:val="en-US" w:eastAsia="zh-CN"/>
        </w:rPr>
        <w:t>结算方式：</w:t>
      </w:r>
      <w:r>
        <w:rPr>
          <w:rFonts w:hint="eastAsia" w:ascii="宋体" w:hAnsi="宋体" w:eastAsia="宋体" w:cs="宋体"/>
          <w:b/>
          <w:bCs/>
          <w:color w:val="auto"/>
          <w:spacing w:val="2"/>
          <w:sz w:val="24"/>
          <w:szCs w:val="24"/>
          <w:highlight w:val="none"/>
          <w:u w:val="none"/>
          <w:lang w:val="en-US" w:eastAsia="zh-CN"/>
        </w:rPr>
        <w:t>固定</w:t>
      </w:r>
      <w:r>
        <w:rPr>
          <w:rFonts w:hint="eastAsia" w:ascii="宋体" w:hAnsi="宋体" w:cs="宋体"/>
          <w:b/>
          <w:bCs/>
          <w:color w:val="auto"/>
          <w:spacing w:val="2"/>
          <w:sz w:val="24"/>
          <w:szCs w:val="24"/>
          <w:highlight w:val="none"/>
          <w:u w:val="none"/>
          <w:lang w:val="en-US" w:eastAsia="zh-CN"/>
        </w:rPr>
        <w:t>单</w:t>
      </w:r>
      <w:r>
        <w:rPr>
          <w:rFonts w:hint="eastAsia" w:ascii="宋体" w:hAnsi="宋体" w:eastAsia="宋体" w:cs="宋体"/>
          <w:b/>
          <w:bCs/>
          <w:color w:val="auto"/>
          <w:spacing w:val="2"/>
          <w:sz w:val="24"/>
          <w:szCs w:val="24"/>
          <w:highlight w:val="none"/>
          <w:u w:val="none"/>
          <w:lang w:val="en-US" w:eastAsia="zh-CN"/>
        </w:rPr>
        <w:t>价</w:t>
      </w:r>
      <w:r>
        <w:rPr>
          <w:rFonts w:hint="eastAsia" w:ascii="宋体" w:hAnsi="宋体" w:eastAsia="宋体" w:cs="宋体"/>
          <w:color w:val="auto"/>
          <w:spacing w:val="2"/>
          <w:sz w:val="24"/>
          <w:szCs w:val="24"/>
          <w:highlight w:val="none"/>
          <w:u w:val="none"/>
          <w:lang w:val="en-US" w:eastAsia="zh-CN"/>
        </w:rPr>
        <w:t>，</w:t>
      </w:r>
      <w:r>
        <w:rPr>
          <w:rFonts w:hint="eastAsia" w:ascii="宋体" w:hAnsi="宋体" w:cs="宋体"/>
          <w:b/>
          <w:bCs/>
          <w:color w:val="auto"/>
          <w:spacing w:val="2"/>
          <w:sz w:val="24"/>
          <w:szCs w:val="24"/>
          <w:highlight w:val="none"/>
          <w:u w:val="none"/>
          <w:lang w:val="en-US" w:eastAsia="zh-CN"/>
        </w:rPr>
        <w:t>按实结算。</w:t>
      </w:r>
    </w:p>
    <w:p w14:paraId="6DC7EDB7">
      <w:pPr>
        <w:spacing w:line="360" w:lineRule="auto"/>
        <w:ind w:firstLine="482" w:firstLineChars="201"/>
        <w:rPr>
          <w:rFonts w:ascii="宋体" w:hAnsi="宋体" w:cs="宋体"/>
          <w:color w:val="auto"/>
          <w:kern w:val="0"/>
          <w:sz w:val="24"/>
          <w:highlight w:val="none"/>
        </w:rPr>
      </w:pPr>
      <w:r>
        <w:rPr>
          <w:rFonts w:ascii="宋体" w:hAnsi="宋体" w:cs="宋体"/>
          <w:color w:val="auto"/>
          <w:kern w:val="0"/>
          <w:sz w:val="24"/>
          <w:highlight w:val="none"/>
        </w:rPr>
        <w:t>4</w:t>
      </w:r>
      <w:r>
        <w:rPr>
          <w:rFonts w:hint="eastAsia" w:ascii="宋体" w:hAnsi="宋体" w:cs="宋体"/>
          <w:color w:val="auto"/>
          <w:kern w:val="0"/>
          <w:sz w:val="24"/>
          <w:highlight w:val="none"/>
        </w:rPr>
        <w:t>、甲方的权利</w:t>
      </w:r>
    </w:p>
    <w:p w14:paraId="29F777E6">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4.1 本项目服务期限内，随时对乙方按合同、标书要求等进行检查考核。</w:t>
      </w:r>
    </w:p>
    <w:p w14:paraId="15BF741F">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4.2 如发现乙方未按照规定提</w:t>
      </w:r>
      <w:r>
        <w:rPr>
          <w:rFonts w:hint="eastAsia" w:ascii="宋体" w:hAnsi="宋体" w:cs="宋体"/>
          <w:color w:val="auto"/>
          <w:kern w:val="0"/>
          <w:sz w:val="24"/>
          <w:highlight w:val="none"/>
        </w:rPr>
        <w:t>供服务，有权利处罚乙方和中止合同。</w:t>
      </w:r>
    </w:p>
    <w:p w14:paraId="6CD67A43">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4.3甲方有权利要求乙方，更换不满足作业要求或不遵守国家法律法规或违法作业的作业人员。</w:t>
      </w:r>
    </w:p>
    <w:p w14:paraId="7B1D5499">
      <w:pPr>
        <w:spacing w:line="360" w:lineRule="auto"/>
        <w:ind w:firstLine="482" w:firstLineChars="201"/>
        <w:rPr>
          <w:rFonts w:ascii="宋体" w:hAnsi="宋体" w:cs="宋体"/>
          <w:color w:val="auto"/>
          <w:kern w:val="0"/>
          <w:sz w:val="24"/>
          <w:highlight w:val="none"/>
          <w:u w:val="single"/>
        </w:rPr>
      </w:pPr>
      <w:r>
        <w:rPr>
          <w:rFonts w:hint="eastAsia" w:ascii="宋体" w:hAnsi="宋体" w:cs="宋体"/>
          <w:color w:val="auto"/>
          <w:kern w:val="0"/>
          <w:sz w:val="24"/>
          <w:highlight w:val="none"/>
        </w:rPr>
        <w:t>4.4 甲方代表：</w:t>
      </w:r>
      <w:r>
        <w:rPr>
          <w:rFonts w:hint="eastAsia" w:ascii="宋体" w:hAnsi="宋体" w:cs="宋体"/>
          <w:color w:val="auto"/>
          <w:kern w:val="0"/>
          <w:sz w:val="24"/>
          <w:highlight w:val="none"/>
          <w:u w:val="single"/>
        </w:rPr>
        <w:t xml:space="preserve">  </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；联系电话：</w:t>
      </w:r>
      <w:r>
        <w:rPr>
          <w:rFonts w:hint="eastAsia" w:ascii="宋体" w:hAnsi="宋体" w:cs="宋体"/>
          <w:color w:val="auto"/>
          <w:kern w:val="0"/>
          <w:sz w:val="24"/>
          <w:highlight w:val="none"/>
          <w:u w:val="single"/>
        </w:rPr>
        <w:t xml:space="preserve"> </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rPr>
        <w:t xml:space="preserve"> </w:t>
      </w:r>
    </w:p>
    <w:p w14:paraId="2F435FF4">
      <w:pPr>
        <w:spacing w:line="360" w:lineRule="auto"/>
        <w:ind w:firstLine="482" w:firstLineChars="201"/>
        <w:rPr>
          <w:rFonts w:ascii="宋体" w:hAnsi="宋体" w:cs="宋体"/>
          <w:color w:val="auto"/>
          <w:kern w:val="0"/>
          <w:sz w:val="24"/>
          <w:highlight w:val="none"/>
        </w:rPr>
      </w:pPr>
      <w:r>
        <w:rPr>
          <w:rFonts w:ascii="宋体" w:hAnsi="宋体" w:cs="宋体"/>
          <w:color w:val="auto"/>
          <w:kern w:val="0"/>
          <w:sz w:val="24"/>
          <w:highlight w:val="none"/>
        </w:rPr>
        <w:t>5</w:t>
      </w:r>
      <w:r>
        <w:rPr>
          <w:rFonts w:hint="eastAsia" w:ascii="宋体" w:hAnsi="宋体" w:cs="宋体"/>
          <w:color w:val="auto"/>
          <w:kern w:val="0"/>
          <w:sz w:val="24"/>
          <w:highlight w:val="none"/>
        </w:rPr>
        <w:t>、 甲方的义务</w:t>
      </w:r>
    </w:p>
    <w:p w14:paraId="46C4DC8C">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5.1 甲方负责将作业内容提前告知乙方。</w:t>
      </w:r>
    </w:p>
    <w:p w14:paraId="094DB696">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5.2 甲方对乙方的工作进行作业指导和监管。</w:t>
      </w:r>
    </w:p>
    <w:p w14:paraId="05625629">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5.3 按照合同要求及时支付相关费用。</w:t>
      </w:r>
    </w:p>
    <w:p w14:paraId="2890292E">
      <w:pPr>
        <w:spacing w:line="360" w:lineRule="auto"/>
        <w:ind w:firstLine="482" w:firstLineChars="201"/>
        <w:rPr>
          <w:rFonts w:ascii="宋体" w:hAnsi="宋体" w:cs="宋体"/>
          <w:color w:val="auto"/>
          <w:kern w:val="0"/>
          <w:sz w:val="24"/>
          <w:highlight w:val="none"/>
        </w:rPr>
      </w:pPr>
      <w:r>
        <w:rPr>
          <w:rFonts w:ascii="宋体" w:hAnsi="宋体" w:cs="宋体"/>
          <w:color w:val="auto"/>
          <w:kern w:val="0"/>
          <w:sz w:val="24"/>
          <w:highlight w:val="none"/>
        </w:rPr>
        <w:t>6</w:t>
      </w:r>
      <w:r>
        <w:rPr>
          <w:rFonts w:hint="eastAsia" w:ascii="宋体" w:hAnsi="宋体" w:cs="宋体"/>
          <w:color w:val="auto"/>
          <w:kern w:val="0"/>
          <w:sz w:val="24"/>
          <w:highlight w:val="none"/>
        </w:rPr>
        <w:t>、乙方的权利</w:t>
      </w:r>
    </w:p>
    <w:p w14:paraId="3D888BB9">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6.1 对甲方不正当要求和违规行为进行投诉，并要求有关部门做出处理。</w:t>
      </w:r>
    </w:p>
    <w:p w14:paraId="3A651305">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 xml:space="preserve">6.2 </w:t>
      </w:r>
      <w:r>
        <w:rPr>
          <w:rFonts w:hint="eastAsia" w:ascii="宋体" w:hAnsi="宋体" w:cs="宋体"/>
          <w:color w:val="auto"/>
          <w:kern w:val="0"/>
          <w:sz w:val="24"/>
          <w:highlight w:val="none"/>
        </w:rPr>
        <w:t>6.3 乙方代表：</w:t>
      </w:r>
      <w:r>
        <w:rPr>
          <w:rFonts w:hint="eastAsia" w:ascii="宋体" w:hAnsi="宋体" w:cs="宋体"/>
          <w:color w:val="auto"/>
          <w:kern w:val="0"/>
          <w:sz w:val="24"/>
          <w:highlight w:val="none"/>
          <w:u w:val="single"/>
        </w:rPr>
        <w:t xml:space="preserve">  </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；联系电话：</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rPr>
        <w:t xml:space="preserve"> </w:t>
      </w:r>
    </w:p>
    <w:p w14:paraId="1A09F4E1">
      <w:pPr>
        <w:spacing w:line="360" w:lineRule="auto"/>
        <w:ind w:firstLine="482" w:firstLineChars="201"/>
        <w:rPr>
          <w:rFonts w:ascii="宋体" w:hAnsi="宋体" w:cs="宋体"/>
          <w:color w:val="auto"/>
          <w:kern w:val="0"/>
          <w:sz w:val="24"/>
          <w:highlight w:val="none"/>
        </w:rPr>
      </w:pPr>
      <w:r>
        <w:rPr>
          <w:rFonts w:ascii="宋体" w:hAnsi="宋体" w:cs="宋体"/>
          <w:color w:val="auto"/>
          <w:kern w:val="0"/>
          <w:sz w:val="24"/>
          <w:highlight w:val="none"/>
        </w:rPr>
        <w:t>7</w:t>
      </w:r>
      <w:r>
        <w:rPr>
          <w:rFonts w:hint="eastAsia" w:ascii="宋体" w:hAnsi="宋体" w:cs="宋体"/>
          <w:color w:val="auto"/>
          <w:kern w:val="0"/>
          <w:sz w:val="24"/>
          <w:highlight w:val="none"/>
        </w:rPr>
        <w:t>、乙方的义务</w:t>
      </w:r>
    </w:p>
    <w:p w14:paraId="0B040879">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7.1 严格执行国家法律法规，遵守本合同条款。</w:t>
      </w:r>
    </w:p>
    <w:p w14:paraId="34C5CE4B">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7.2 随时接受并配合甲方的监督检查。</w:t>
      </w:r>
    </w:p>
    <w:p w14:paraId="2387DFE6">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 xml:space="preserve">7.3 在项目服务有效期内，按照中标价格向甲方提供相关服务。 </w:t>
      </w:r>
    </w:p>
    <w:p w14:paraId="2EA54D6D">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7.4 在项目服务有效期内，乙方应根据国家相关法律法规做好用工管理，负责作业安全。</w:t>
      </w:r>
    </w:p>
    <w:p w14:paraId="16982465">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7.5 乙方必须在接收到甲方作业计划和内容后，在规定期限内开工。</w:t>
      </w:r>
    </w:p>
    <w:p w14:paraId="65B8E957">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7.6 清掏冲洗作业要求，乙方应做到清掏、冲洗彻底干净，无遗漏，并将每天完成的作业情况及时记录。</w:t>
      </w:r>
    </w:p>
    <w:p w14:paraId="01DCA6B8">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7.7因乙方排查不到位，未发现主管断裂或堵塞、出水口堵塞等问题。导致被害人财产损失或出现投诉及媒体曝光等现象的，其后果均由乙方承担。</w:t>
      </w:r>
    </w:p>
    <w:p w14:paraId="08F49AD8">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7.8乙方在汛期应按甲方要求增加雨水管道疏通人员，成立汛期应急队伍，乙方应保证汛期一般情况下雨停后2小时内排除；如遇特殊情况，乙方及时采取措施，保障交通畅通安全，乙方须在合同签订后1个月内提交灾害性天气应急预案，安排充足的人员机械，并上报甲方认可。</w:t>
      </w:r>
    </w:p>
    <w:p w14:paraId="2AE4F437">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7.9 对于甲方提交的单子，要按规定的时间或承诺的时间及时完成，并将整改结果及照片上报甲方及相关人员。</w:t>
      </w:r>
    </w:p>
    <w:p w14:paraId="2C799EBD">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7.10清掏、冲洗作业人员及巡视员必须穿戴有反光条的安全帽及工作服。</w:t>
      </w:r>
    </w:p>
    <w:p w14:paraId="50CB8F2A">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7.11 作业员应做到文明作业，不得在工作时间内出现集群聊天、吸烟等不文明行为；不得聚众闹事；不得将清出的垃圾乱堆放或放入绿化带内。</w:t>
      </w:r>
    </w:p>
    <w:p w14:paraId="2C401FEE">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7.12 乙方必须落实好安全生产主体责任，在作业过程中（尤其是井下作业过程中）必须严格遵守《安全生产法》，《建设工程安全管理条例》以及建设部《排水管道维护安全技术规程》等相关法律法规的要求开展作业，采取必要的安全技术措施，由于乙方自身原因造成的安全责任事故，人员伤亡，经济损失由乙方承担，因乙方养护不到位，造成交通安全事故均由乙方承担。</w:t>
      </w:r>
    </w:p>
    <w:p w14:paraId="3315AB34">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7.13乙方在对雨水管道清掏、疏通后须形成视频影像资料及检测结论，在每月申请支付进度款时刻录成光盘一同上报甲方，并绘制雨水管道示意图（图中内容至少包含管径、流向、出水口、接入支管等信息）。此外，甲方可根据实际需要调整影像资料排查计划，乙方必须服从。</w:t>
      </w:r>
    </w:p>
    <w:p w14:paraId="6155B724">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7.14 乙方在管线排查时必须注重排查管道雨污串流情况，找出源头接入支管，并形成书面报告第一时间上报甲方，并必须配合相关部门进行现场查勘复核。</w:t>
      </w:r>
    </w:p>
    <w:p w14:paraId="305FC455">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7.15 雨水管道疏通必须至出水口。</w:t>
      </w:r>
    </w:p>
    <w:p w14:paraId="64FBCC11">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7.16 为保证服务质量，乙方必须服从甲方的抽查考核，具体考核办法见本文件中《雨水管道养护及疏通清淤检测项目月度考核</w:t>
      </w:r>
      <w:r>
        <w:rPr>
          <w:rFonts w:hint="eastAsia" w:ascii="宋体" w:hAnsi="宋体" w:cs="宋体"/>
          <w:color w:val="auto"/>
          <w:kern w:val="0"/>
          <w:sz w:val="24"/>
          <w:highlight w:val="none"/>
        </w:rPr>
        <w:t>表》（详见合同附件一）。</w:t>
      </w:r>
    </w:p>
    <w:p w14:paraId="2AD08430">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7.17 人员机械要求：乙方承诺设雨水检查井、集水井清掏班组1组，3人/组（不含驾驶员），配备污泥车1台/组；雨水支管冲洗班组1组，2人/组（不含驾驶员），配备冲洗车1台/组，另外增加2人专门负责CCTV检测，配备雨水管道潜望镜及机器人等必要检测设备；雨水主管冲洗班组1组，5人/组，配备冲洗车1台，检测车1台，厢式货车1台。</w:t>
      </w:r>
    </w:p>
    <w:p w14:paraId="1C6C0161">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7.18 清掏冲洗计划要求：乙方需根据甲方要求，制定年度、月度《清掏、冲洗计划》；计划要求以整条道路为单位，片区划分、路线规划合理，秉着先主干后次干的原则，做到冲洗清掏无盲点，责任落实到人；甲方调整计划时，乙方需按甲方要求执行。</w:t>
      </w:r>
    </w:p>
    <w:p w14:paraId="767D94D7">
      <w:pPr>
        <w:spacing w:line="360" w:lineRule="auto"/>
        <w:ind w:firstLine="482" w:firstLineChars="201"/>
        <w:rPr>
          <w:rFonts w:ascii="宋体" w:hAnsi="宋体" w:cs="宋体"/>
          <w:color w:val="auto"/>
          <w:kern w:val="0"/>
          <w:sz w:val="24"/>
          <w:highlight w:val="none"/>
        </w:rPr>
      </w:pPr>
      <w:r>
        <w:rPr>
          <w:rFonts w:ascii="宋体" w:hAnsi="宋体" w:cs="宋体"/>
          <w:color w:val="auto"/>
          <w:kern w:val="0"/>
          <w:sz w:val="24"/>
          <w:highlight w:val="none"/>
        </w:rPr>
        <w:t>8</w:t>
      </w:r>
      <w:r>
        <w:rPr>
          <w:rFonts w:hint="eastAsia" w:ascii="宋体" w:hAnsi="宋体" w:cs="宋体"/>
          <w:color w:val="auto"/>
          <w:kern w:val="0"/>
          <w:sz w:val="24"/>
          <w:highlight w:val="none"/>
        </w:rPr>
        <w:t>、服务要求：</w:t>
      </w:r>
      <w:r>
        <w:rPr>
          <w:rFonts w:hint="eastAsia" w:ascii="宋体" w:hAnsi="宋体" w:cs="宋体"/>
          <w:color w:val="auto"/>
          <w:sz w:val="24"/>
          <w:szCs w:val="24"/>
          <w:highlight w:val="none"/>
          <w:u w:val="none"/>
          <w:lang w:eastAsia="zh-CN"/>
        </w:rPr>
        <w:t>2026年2月1日-2027年1月31日。</w:t>
      </w:r>
    </w:p>
    <w:p w14:paraId="4AC3FB8F">
      <w:pPr>
        <w:spacing w:line="360" w:lineRule="auto"/>
        <w:ind w:firstLine="482" w:firstLineChars="201"/>
        <w:rPr>
          <w:rFonts w:ascii="宋体" w:hAnsi="宋体" w:cs="宋体"/>
          <w:color w:val="auto"/>
          <w:kern w:val="0"/>
          <w:sz w:val="24"/>
          <w:highlight w:val="none"/>
        </w:rPr>
      </w:pPr>
      <w:r>
        <w:rPr>
          <w:rFonts w:ascii="宋体" w:hAnsi="宋体" w:cs="宋体"/>
          <w:color w:val="auto"/>
          <w:kern w:val="0"/>
          <w:sz w:val="24"/>
          <w:highlight w:val="none"/>
        </w:rPr>
        <w:t>9</w:t>
      </w:r>
      <w:r>
        <w:rPr>
          <w:rFonts w:hint="eastAsia" w:ascii="宋体" w:hAnsi="宋体" w:cs="宋体"/>
          <w:color w:val="auto"/>
          <w:kern w:val="0"/>
          <w:sz w:val="24"/>
          <w:highlight w:val="none"/>
        </w:rPr>
        <w:t>、作业费用结算和支付方式：</w:t>
      </w:r>
    </w:p>
    <w:p w14:paraId="227CFF46">
      <w:pPr>
        <w:spacing w:line="360" w:lineRule="auto"/>
        <w:ind w:firstLine="482" w:firstLineChars="201"/>
        <w:rPr>
          <w:rFonts w:hint="eastAsia" w:ascii="宋体" w:hAnsi="宋体" w:cs="宋体"/>
          <w:color w:val="auto"/>
          <w:kern w:val="0"/>
          <w:sz w:val="24"/>
          <w:highlight w:val="none"/>
        </w:rPr>
      </w:pPr>
      <w:r>
        <w:rPr>
          <w:rFonts w:hint="eastAsia" w:ascii="宋体" w:hAnsi="宋体" w:cs="宋体"/>
          <w:color w:val="auto"/>
          <w:kern w:val="0"/>
          <w:sz w:val="24"/>
          <w:highlight w:val="none"/>
        </w:rPr>
        <w:t>本合同采用固定单价方式，</w:t>
      </w:r>
      <w:r>
        <w:rPr>
          <w:rFonts w:hint="eastAsia" w:ascii="宋体" w:hAnsi="宋体" w:cs="宋体"/>
          <w:color w:val="auto"/>
          <w:kern w:val="0"/>
          <w:sz w:val="24"/>
          <w:highlight w:val="none"/>
          <w:lang w:eastAsia="zh-CN"/>
        </w:rPr>
        <w:t>结算价格按实际完成数量与各单价的乘积确定</w:t>
      </w:r>
      <w:r>
        <w:rPr>
          <w:rFonts w:hint="eastAsia" w:ascii="宋体" w:hAnsi="宋体" w:cs="宋体"/>
          <w:color w:val="auto"/>
          <w:kern w:val="0"/>
          <w:sz w:val="24"/>
          <w:highlight w:val="none"/>
        </w:rPr>
        <w:t>。支付方式:在施工过程中</w:t>
      </w:r>
      <w:r>
        <w:rPr>
          <w:rFonts w:hint="eastAsia" w:ascii="宋体" w:hAnsi="宋体" w:cs="宋体"/>
          <w:color w:val="auto"/>
          <w:kern w:val="0"/>
          <w:sz w:val="24"/>
          <w:highlight w:val="none"/>
          <w:lang w:val="en-US" w:eastAsia="zh-CN"/>
        </w:rPr>
        <w:t>乙方</w:t>
      </w:r>
      <w:r>
        <w:rPr>
          <w:rFonts w:hint="eastAsia" w:ascii="宋体" w:hAnsi="宋体" w:cs="宋体"/>
          <w:color w:val="auto"/>
          <w:kern w:val="0"/>
          <w:sz w:val="24"/>
          <w:highlight w:val="none"/>
        </w:rPr>
        <w:t>按照</w:t>
      </w:r>
      <w:r>
        <w:rPr>
          <w:rFonts w:hint="eastAsia" w:ascii="宋体" w:hAnsi="宋体" w:cs="宋体"/>
          <w:color w:val="auto"/>
          <w:kern w:val="0"/>
          <w:sz w:val="24"/>
          <w:highlight w:val="none"/>
          <w:lang w:val="en-US" w:eastAsia="zh-CN"/>
        </w:rPr>
        <w:t>当年度</w:t>
      </w:r>
      <w:r>
        <w:rPr>
          <w:rFonts w:hint="eastAsia" w:ascii="宋体" w:hAnsi="宋体" w:cs="宋体"/>
          <w:color w:val="auto"/>
          <w:kern w:val="0"/>
          <w:sz w:val="24"/>
          <w:highlight w:val="none"/>
        </w:rPr>
        <w:t>完成的合格工程量报</w:t>
      </w:r>
      <w:r>
        <w:rPr>
          <w:rFonts w:hint="eastAsia" w:ascii="宋体" w:hAnsi="宋体" w:cs="宋体"/>
          <w:color w:val="auto"/>
          <w:kern w:val="0"/>
          <w:sz w:val="24"/>
          <w:highlight w:val="none"/>
          <w:lang w:val="en-US" w:eastAsia="zh-CN"/>
        </w:rPr>
        <w:t>甲方</w:t>
      </w:r>
      <w:r>
        <w:rPr>
          <w:rFonts w:hint="eastAsia" w:ascii="宋体" w:hAnsi="宋体" w:cs="宋体"/>
          <w:color w:val="auto"/>
          <w:kern w:val="0"/>
          <w:sz w:val="24"/>
          <w:highlight w:val="none"/>
        </w:rPr>
        <w:t>，扣除《雨水管道养护及疏通清淤检测项目月度考核表》考核扣款，</w:t>
      </w:r>
      <w:r>
        <w:rPr>
          <w:rFonts w:hint="eastAsia" w:ascii="宋体" w:hAnsi="宋体" w:cs="宋体"/>
          <w:color w:val="auto"/>
          <w:kern w:val="0"/>
          <w:sz w:val="24"/>
          <w:highlight w:val="none"/>
          <w:lang w:val="en-US" w:eastAsia="zh-CN"/>
        </w:rPr>
        <w:t>甲方</w:t>
      </w:r>
      <w:r>
        <w:rPr>
          <w:rFonts w:hint="eastAsia" w:ascii="宋体" w:hAnsi="宋体" w:cs="宋体"/>
          <w:color w:val="auto"/>
          <w:kern w:val="0"/>
          <w:sz w:val="24"/>
          <w:highlight w:val="none"/>
        </w:rPr>
        <w:t>核准后，施工完成、验收合格后付至验收合格工程量的80%;开具审定单后付至审定金额的 100%，以上支付条款均需</w:t>
      </w:r>
      <w:r>
        <w:rPr>
          <w:rFonts w:hint="eastAsia" w:ascii="宋体" w:hAnsi="宋体" w:cs="宋体"/>
          <w:color w:val="auto"/>
          <w:kern w:val="0"/>
          <w:sz w:val="24"/>
          <w:highlight w:val="none"/>
          <w:lang w:val="en-US" w:eastAsia="zh-CN"/>
        </w:rPr>
        <w:t>乙方</w:t>
      </w:r>
      <w:r>
        <w:rPr>
          <w:rFonts w:hint="eastAsia" w:ascii="宋体" w:hAnsi="宋体" w:cs="宋体"/>
          <w:color w:val="auto"/>
          <w:kern w:val="0"/>
          <w:sz w:val="24"/>
          <w:highlight w:val="none"/>
        </w:rPr>
        <w:t>开具9%的增值税发票交付发</w:t>
      </w:r>
      <w:r>
        <w:rPr>
          <w:rFonts w:hint="eastAsia" w:ascii="宋体" w:hAnsi="宋体" w:cs="宋体"/>
          <w:color w:val="auto"/>
          <w:kern w:val="0"/>
          <w:sz w:val="24"/>
          <w:highlight w:val="none"/>
          <w:lang w:val="en-US" w:eastAsia="zh-CN"/>
        </w:rPr>
        <w:t>甲方</w:t>
      </w:r>
      <w:r>
        <w:rPr>
          <w:rFonts w:hint="eastAsia" w:ascii="宋体" w:hAnsi="宋体" w:cs="宋体"/>
          <w:color w:val="auto"/>
          <w:kern w:val="0"/>
          <w:sz w:val="24"/>
          <w:highlight w:val="none"/>
        </w:rPr>
        <w:t>方能支付。</w:t>
      </w:r>
    </w:p>
    <w:p w14:paraId="5F3CFAB5">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10、终止合同</w:t>
      </w:r>
    </w:p>
    <w:p w14:paraId="416AC872">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甲方将不定期对乙方执行合同的情况进行检查，在甲方对乙方违约而采取的任何补救措施不受影响的情况下，甲方可在下列情况下向乙方发出书面通</w:t>
      </w:r>
      <w:r>
        <w:rPr>
          <w:rFonts w:hint="eastAsia" w:ascii="宋体" w:hAnsi="宋体" w:cs="宋体"/>
          <w:color w:val="auto"/>
          <w:kern w:val="0"/>
          <w:sz w:val="24"/>
          <w:highlight w:val="none"/>
        </w:rPr>
        <w:t>知书,提出终止部分或全部合同。</w:t>
      </w:r>
    </w:p>
    <w:p w14:paraId="38989D53">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（1）乙方投标文件有严重不实的承诺以及其他弄虚作假情况的；</w:t>
      </w:r>
    </w:p>
    <w:p w14:paraId="51D83FCF">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（2）乙方与采购人签订合同后，不遵守或未完全遵守承诺，经甲方要求整改两次后仍未能及时解决；</w:t>
      </w:r>
    </w:p>
    <w:p w14:paraId="7014CD0D">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（3）乙方擅自或变相提高中标价格的；</w:t>
      </w:r>
    </w:p>
    <w:p w14:paraId="690B584B">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（4）乙方未履行投标时服务承诺的；</w:t>
      </w:r>
    </w:p>
    <w:p w14:paraId="734716BA">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（5）其他违反本合同的情况。</w:t>
      </w:r>
    </w:p>
    <w:p w14:paraId="093FC37A">
      <w:pPr>
        <w:spacing w:line="360" w:lineRule="auto"/>
        <w:ind w:firstLine="482" w:firstLineChars="201"/>
        <w:rPr>
          <w:rFonts w:ascii="宋体" w:hAnsi="宋体" w:cs="宋体"/>
          <w:color w:val="auto"/>
          <w:kern w:val="0"/>
          <w:sz w:val="24"/>
          <w:highlight w:val="none"/>
        </w:rPr>
      </w:pPr>
      <w:r>
        <w:rPr>
          <w:rFonts w:ascii="宋体" w:hAnsi="宋体" w:cs="宋体"/>
          <w:color w:val="auto"/>
          <w:kern w:val="0"/>
          <w:sz w:val="24"/>
          <w:highlight w:val="none"/>
        </w:rPr>
        <w:t>11</w:t>
      </w:r>
      <w:r>
        <w:rPr>
          <w:rFonts w:hint="eastAsia" w:ascii="宋体" w:hAnsi="宋体" w:cs="宋体"/>
          <w:color w:val="auto"/>
          <w:kern w:val="0"/>
          <w:sz w:val="24"/>
          <w:highlight w:val="none"/>
        </w:rPr>
        <w:t xml:space="preserve"> 、破产终止合同及不可抗力</w:t>
      </w:r>
    </w:p>
    <w:p w14:paraId="6E3AD3FE">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1</w:t>
      </w:r>
      <w:r>
        <w:rPr>
          <w:rFonts w:ascii="宋体" w:hAnsi="宋体" w:cs="宋体"/>
          <w:color w:val="auto"/>
          <w:kern w:val="0"/>
          <w:sz w:val="24"/>
          <w:highlight w:val="none"/>
        </w:rPr>
        <w:t>1</w:t>
      </w:r>
      <w:r>
        <w:rPr>
          <w:rFonts w:hint="eastAsia" w:ascii="宋体" w:hAnsi="宋体" w:cs="宋体"/>
          <w:color w:val="auto"/>
          <w:kern w:val="0"/>
          <w:sz w:val="24"/>
          <w:highlight w:val="none"/>
        </w:rPr>
        <w:t>.1 如果乙方破产或无清偿能力，甲方可在任何时候以书面形式通知乙方终止合同而不给乙方补偿。该终止合同将不损害或影响甲方已经采取或将要采取的任何行动或补救措施的权力。</w:t>
      </w:r>
    </w:p>
    <w:p w14:paraId="61E3ABB6">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1</w:t>
      </w:r>
      <w:r>
        <w:rPr>
          <w:rFonts w:ascii="宋体" w:hAnsi="宋体" w:cs="宋体"/>
          <w:color w:val="auto"/>
          <w:kern w:val="0"/>
          <w:sz w:val="24"/>
          <w:highlight w:val="none"/>
        </w:rPr>
        <w:t>1</w:t>
      </w:r>
      <w:r>
        <w:rPr>
          <w:rFonts w:hint="eastAsia" w:ascii="宋体" w:hAnsi="宋体" w:cs="宋体"/>
          <w:color w:val="auto"/>
          <w:kern w:val="0"/>
          <w:sz w:val="24"/>
          <w:highlight w:val="none"/>
        </w:rPr>
        <w:t>.2 在执行合同期限内，任何一方因不可抗力事件造成不能履行合同时，应立即通知对方，并寄送有关权威机构出具的证明，则在合同有效期内可暂停执行。出现上述情况不受合同有关逾期责任制约；</w:t>
      </w:r>
    </w:p>
    <w:p w14:paraId="74F17C91">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1</w:t>
      </w:r>
      <w:r>
        <w:rPr>
          <w:rFonts w:ascii="宋体" w:hAnsi="宋体" w:cs="宋体"/>
          <w:color w:val="auto"/>
          <w:kern w:val="0"/>
          <w:sz w:val="24"/>
          <w:highlight w:val="none"/>
        </w:rPr>
        <w:t>2</w:t>
      </w:r>
      <w:r>
        <w:rPr>
          <w:rFonts w:hint="eastAsia" w:ascii="宋体" w:hAnsi="宋体" w:cs="宋体"/>
          <w:color w:val="auto"/>
          <w:kern w:val="0"/>
          <w:sz w:val="24"/>
          <w:highlight w:val="none"/>
        </w:rPr>
        <w:t xml:space="preserve"> 、乙方不得转让任何其应履行的合同义务。</w:t>
      </w:r>
    </w:p>
    <w:p w14:paraId="5479AAE4">
      <w:pPr>
        <w:spacing w:line="360" w:lineRule="auto"/>
        <w:ind w:firstLine="482" w:firstLineChars="201"/>
        <w:rPr>
          <w:rFonts w:ascii="宋体" w:hAnsi="宋体" w:cs="宋体"/>
          <w:color w:val="auto"/>
          <w:kern w:val="0"/>
          <w:sz w:val="24"/>
          <w:highlight w:val="none"/>
        </w:rPr>
      </w:pPr>
      <w:r>
        <w:rPr>
          <w:rFonts w:ascii="宋体" w:hAnsi="宋体" w:cs="宋体"/>
          <w:color w:val="auto"/>
          <w:kern w:val="0"/>
          <w:sz w:val="24"/>
          <w:highlight w:val="none"/>
        </w:rPr>
        <w:t>13</w:t>
      </w:r>
      <w:r>
        <w:rPr>
          <w:rFonts w:hint="eastAsia" w:ascii="宋体" w:hAnsi="宋体" w:cs="宋体"/>
          <w:color w:val="auto"/>
          <w:kern w:val="0"/>
          <w:sz w:val="24"/>
          <w:highlight w:val="none"/>
        </w:rPr>
        <w:t>、 合同甲方、乙方双方签字盖章后生效。</w:t>
      </w:r>
    </w:p>
    <w:p w14:paraId="5A9DBCA0">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1</w:t>
      </w:r>
      <w:r>
        <w:rPr>
          <w:rFonts w:ascii="宋体" w:hAnsi="宋体" w:cs="宋体"/>
          <w:color w:val="auto"/>
          <w:kern w:val="0"/>
          <w:sz w:val="24"/>
          <w:highlight w:val="none"/>
        </w:rPr>
        <w:t>4</w:t>
      </w:r>
      <w:r>
        <w:rPr>
          <w:rFonts w:hint="eastAsia" w:ascii="宋体" w:hAnsi="宋体" w:cs="宋体"/>
          <w:color w:val="auto"/>
          <w:kern w:val="0"/>
          <w:sz w:val="24"/>
          <w:highlight w:val="none"/>
        </w:rPr>
        <w:t>、 本合同一式</w:t>
      </w:r>
      <w:r>
        <w:rPr>
          <w:rFonts w:hint="eastAsia" w:ascii="宋体" w:hAnsi="宋体" w:cs="宋体"/>
          <w:color w:val="auto"/>
          <w:kern w:val="0"/>
          <w:sz w:val="24"/>
          <w:highlight w:val="none"/>
          <w:lang w:val="en-US" w:eastAsia="zh-CN"/>
        </w:rPr>
        <w:t>肆份</w:t>
      </w:r>
      <w:r>
        <w:rPr>
          <w:rFonts w:hint="eastAsia" w:ascii="宋体" w:hAnsi="宋体" w:cs="宋体"/>
          <w:color w:val="auto"/>
          <w:kern w:val="0"/>
          <w:sz w:val="24"/>
          <w:highlight w:val="none"/>
        </w:rPr>
        <w:t>，以中文书写，甲乙双方各执二份</w:t>
      </w:r>
      <w:r>
        <w:rPr>
          <w:rFonts w:hint="eastAsia" w:ascii="宋体" w:hAnsi="宋体" w:cs="宋体"/>
          <w:color w:val="auto"/>
          <w:sz w:val="24"/>
          <w:highlight w:val="none"/>
        </w:rPr>
        <w:t>。</w:t>
      </w:r>
    </w:p>
    <w:p w14:paraId="4F1B5AC9">
      <w:pPr>
        <w:spacing w:line="360" w:lineRule="auto"/>
        <w:ind w:firstLine="482" w:firstLineChars="201"/>
        <w:rPr>
          <w:rFonts w:ascii="宋体" w:hAnsi="宋体" w:cs="宋体"/>
          <w:color w:val="auto"/>
          <w:kern w:val="0"/>
          <w:sz w:val="24"/>
          <w:highlight w:val="none"/>
        </w:rPr>
      </w:pPr>
      <w:r>
        <w:rPr>
          <w:rFonts w:ascii="宋体" w:hAnsi="宋体" w:cs="宋体"/>
          <w:color w:val="auto"/>
          <w:kern w:val="0"/>
          <w:sz w:val="24"/>
          <w:highlight w:val="none"/>
        </w:rPr>
        <w:t>15</w:t>
      </w:r>
      <w:r>
        <w:rPr>
          <w:rFonts w:hint="eastAsia" w:ascii="宋体" w:hAnsi="宋体" w:cs="宋体"/>
          <w:color w:val="auto"/>
          <w:kern w:val="0"/>
          <w:sz w:val="24"/>
          <w:highlight w:val="none"/>
        </w:rPr>
        <w:t>、 如需修改或补充合同内容，应经甲方、乙方协商，共同签署书面修改或补充协议并签字盖章后生效。该协议将作为本合同不可分割的一部分。</w:t>
      </w:r>
    </w:p>
    <w:p w14:paraId="6776B9D8">
      <w:pPr>
        <w:spacing w:line="360" w:lineRule="auto"/>
        <w:ind w:firstLine="482" w:firstLineChars="201"/>
        <w:rPr>
          <w:rFonts w:ascii="宋体" w:hAnsi="宋体" w:cs="宋体"/>
          <w:color w:val="auto"/>
          <w:kern w:val="0"/>
          <w:sz w:val="24"/>
          <w:highlight w:val="none"/>
        </w:rPr>
      </w:pPr>
      <w:r>
        <w:rPr>
          <w:rFonts w:ascii="宋体" w:hAnsi="宋体" w:cs="宋体"/>
          <w:color w:val="auto"/>
          <w:kern w:val="0"/>
          <w:sz w:val="24"/>
          <w:highlight w:val="none"/>
        </w:rPr>
        <w:t>16</w:t>
      </w:r>
      <w:r>
        <w:rPr>
          <w:rFonts w:hint="eastAsia" w:ascii="宋体" w:hAnsi="宋体" w:cs="宋体"/>
          <w:color w:val="auto"/>
          <w:kern w:val="0"/>
          <w:sz w:val="24"/>
          <w:highlight w:val="none"/>
        </w:rPr>
        <w:t>、甲方将对乙方的合同执行情况进行检查，一旦发现违反本合同条款的情形，将采取以下一种或几种方式同时并处的形式追究乙方违约责任：</w:t>
      </w:r>
    </w:p>
    <w:p w14:paraId="50C471BA">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（1）暂停或取消乙方的中标资格、中止或终止与乙方签订的合同；</w:t>
      </w:r>
    </w:p>
    <w:p w14:paraId="1B4BD9BE">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（2）要求乙方支付不高于中标金额5%数额的违约金；</w:t>
      </w:r>
    </w:p>
    <w:p w14:paraId="47ED1A73">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（3）在三年内不与乙方签订采购合同；</w:t>
      </w:r>
    </w:p>
    <w:p w14:paraId="6E1C921B">
      <w:pPr>
        <w:spacing w:line="360" w:lineRule="auto"/>
        <w:ind w:firstLine="482" w:firstLineChars="201"/>
        <w:rPr>
          <w:rFonts w:ascii="宋体" w:hAnsi="宋体" w:cs="宋体"/>
          <w:color w:val="auto"/>
          <w:kern w:val="0"/>
          <w:sz w:val="24"/>
          <w:highlight w:val="none"/>
        </w:rPr>
      </w:pPr>
      <w:r>
        <w:rPr>
          <w:rFonts w:ascii="宋体" w:hAnsi="宋体" w:cs="宋体"/>
          <w:color w:val="auto"/>
          <w:kern w:val="0"/>
          <w:sz w:val="24"/>
          <w:highlight w:val="none"/>
        </w:rPr>
        <w:t>17</w:t>
      </w:r>
      <w:r>
        <w:rPr>
          <w:rFonts w:hint="eastAsia" w:ascii="宋体" w:hAnsi="宋体" w:cs="宋体"/>
          <w:color w:val="auto"/>
          <w:kern w:val="0"/>
          <w:sz w:val="24"/>
          <w:highlight w:val="none"/>
        </w:rPr>
        <w:t>、 本合同应按照中华人民共和国的现行法律进行解释。</w:t>
      </w:r>
    </w:p>
    <w:p w14:paraId="7118C6D1">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1</w:t>
      </w:r>
      <w:r>
        <w:rPr>
          <w:rFonts w:ascii="宋体" w:hAnsi="宋体" w:cs="宋体"/>
          <w:color w:val="auto"/>
          <w:kern w:val="0"/>
          <w:sz w:val="24"/>
          <w:highlight w:val="none"/>
        </w:rPr>
        <w:t>8</w:t>
      </w:r>
      <w:r>
        <w:rPr>
          <w:rFonts w:hint="eastAsia" w:ascii="宋体" w:hAnsi="宋体" w:cs="宋体"/>
          <w:color w:val="auto"/>
          <w:kern w:val="0"/>
          <w:sz w:val="24"/>
          <w:highlight w:val="none"/>
        </w:rPr>
        <w:t>、合同纠纷处理</w:t>
      </w:r>
    </w:p>
    <w:p w14:paraId="5E903988">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本合同在具体履行过程中所发生的合同纠纷，由甲方与乙方协商解决，协商不成可向常州市新北区人民法院提出诉讼。</w:t>
      </w:r>
    </w:p>
    <w:p w14:paraId="29DCBD47">
      <w:pPr>
        <w:spacing w:line="360" w:lineRule="auto"/>
        <w:ind w:firstLine="482" w:firstLineChars="201"/>
        <w:rPr>
          <w:rFonts w:ascii="宋体" w:hAnsi="宋体" w:cs="宋体"/>
          <w:color w:val="auto"/>
          <w:kern w:val="0"/>
          <w:sz w:val="24"/>
          <w:highlight w:val="none"/>
        </w:rPr>
      </w:pPr>
    </w:p>
    <w:p w14:paraId="3E71273F">
      <w:pPr>
        <w:spacing w:line="360" w:lineRule="auto"/>
        <w:ind w:firstLine="482" w:firstLineChars="201"/>
        <w:rPr>
          <w:rFonts w:ascii="宋体" w:hAnsi="宋体" w:cs="宋体"/>
          <w:color w:val="auto"/>
          <w:kern w:val="0"/>
          <w:sz w:val="24"/>
          <w:highlight w:val="none"/>
        </w:rPr>
      </w:pPr>
    </w:p>
    <w:p w14:paraId="14561C4B">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甲方（单位盖章）：</w:t>
      </w:r>
      <w:r>
        <w:rPr>
          <w:rFonts w:ascii="宋体" w:hAnsi="宋体" w:cs="宋体"/>
          <w:color w:val="auto"/>
          <w:kern w:val="0"/>
          <w:sz w:val="24"/>
          <w:highlight w:val="none"/>
        </w:rPr>
        <w:t xml:space="preserve"> </w:t>
      </w:r>
    </w:p>
    <w:p w14:paraId="4688385F">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 xml:space="preserve">法定代表人（或授权代表）签字：             </w:t>
      </w:r>
    </w:p>
    <w:p w14:paraId="72E76728">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日期：</w:t>
      </w:r>
    </w:p>
    <w:p w14:paraId="0728979F">
      <w:pPr>
        <w:spacing w:line="360" w:lineRule="auto"/>
        <w:ind w:firstLine="482" w:firstLineChars="201"/>
        <w:rPr>
          <w:rFonts w:ascii="宋体" w:hAnsi="宋体" w:cs="宋体"/>
          <w:color w:val="auto"/>
          <w:kern w:val="0"/>
          <w:sz w:val="24"/>
          <w:highlight w:val="none"/>
        </w:rPr>
      </w:pPr>
    </w:p>
    <w:p w14:paraId="326D50C9">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 xml:space="preserve">乙方（单位盖章）： </w:t>
      </w:r>
    </w:p>
    <w:p w14:paraId="26C0EE30">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 xml:space="preserve">法定代表人（或授权代表）签字： </w:t>
      </w:r>
    </w:p>
    <w:p w14:paraId="5527AC88">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开户银行：</w:t>
      </w:r>
      <w:r>
        <w:rPr>
          <w:rFonts w:ascii="宋体" w:hAnsi="宋体" w:cs="宋体"/>
          <w:color w:val="auto"/>
          <w:kern w:val="0"/>
          <w:sz w:val="24"/>
          <w:highlight w:val="none"/>
        </w:rPr>
        <w:t xml:space="preserve"> </w:t>
      </w:r>
    </w:p>
    <w:p w14:paraId="6E12BFB6">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银行账号：</w:t>
      </w:r>
    </w:p>
    <w:p w14:paraId="60518EF1">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联系人：</w:t>
      </w:r>
    </w:p>
    <w:p w14:paraId="33E5AE0F">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联系电话：</w:t>
      </w:r>
    </w:p>
    <w:p w14:paraId="4E744FDC">
      <w:pPr>
        <w:spacing w:line="360" w:lineRule="auto"/>
        <w:ind w:firstLine="482" w:firstLineChars="201"/>
        <w:rPr>
          <w:rFonts w:ascii="宋体" w:hAnsi="宋体" w:cs="宋体"/>
          <w:color w:val="auto"/>
          <w:kern w:val="0"/>
          <w:sz w:val="24"/>
          <w:highlight w:val="none"/>
        </w:rPr>
      </w:pPr>
      <w:r>
        <w:rPr>
          <w:rFonts w:hint="eastAsia" w:ascii="宋体" w:hAnsi="宋体" w:cs="宋体"/>
          <w:color w:val="auto"/>
          <w:kern w:val="0"/>
          <w:sz w:val="24"/>
          <w:highlight w:val="none"/>
        </w:rPr>
        <w:t>日期：</w:t>
      </w:r>
    </w:p>
    <w:p w14:paraId="51C3E796">
      <w:pPr>
        <w:spacing w:line="40" w:lineRule="exact"/>
        <w:rPr>
          <w:color w:val="auto"/>
          <w:highlight w:val="none"/>
        </w:rPr>
      </w:pPr>
    </w:p>
    <w:p w14:paraId="529D826F">
      <w:pPr>
        <w:rPr>
          <w:b/>
          <w:color w:val="auto"/>
          <w:sz w:val="36"/>
          <w:szCs w:val="36"/>
          <w:highlight w:val="none"/>
        </w:rPr>
      </w:pPr>
      <w:r>
        <w:rPr>
          <w:b/>
          <w:color w:val="auto"/>
          <w:sz w:val="36"/>
          <w:szCs w:val="36"/>
          <w:highlight w:val="none"/>
        </w:rPr>
        <w:br w:type="page"/>
      </w:r>
    </w:p>
    <w:p w14:paraId="0CB9A0B7">
      <w:pPr>
        <w:keepNext w:val="0"/>
        <w:keepLines w:val="0"/>
        <w:pageBreakBefore w:val="0"/>
        <w:wordWrap/>
        <w:overflowPunct/>
        <w:topLinePunct w:val="0"/>
        <w:bidi w:val="0"/>
        <w:spacing w:before="227"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附件一</w:t>
      </w:r>
    </w:p>
    <w:p w14:paraId="12B5EA00">
      <w:pPr>
        <w:keepNext w:val="0"/>
        <w:keepLines w:val="0"/>
        <w:pageBreakBefore w:val="0"/>
        <w:wordWrap/>
        <w:overflowPunct/>
        <w:topLinePunct w:val="0"/>
        <w:bidi w:val="0"/>
        <w:spacing w:before="227" w:line="360" w:lineRule="auto"/>
        <w:ind w:left="2058"/>
        <w:rPr>
          <w:rFonts w:ascii="宋体" w:hAnsi="宋体" w:eastAsia="宋体" w:cs="宋体"/>
          <w:color w:val="auto"/>
          <w:sz w:val="27"/>
          <w:szCs w:val="27"/>
          <w:highlight w:val="none"/>
        </w:rPr>
      </w:pPr>
      <w:r>
        <w:rPr>
          <w:rFonts w:ascii="宋体" w:hAnsi="宋体" w:eastAsia="宋体" w:cs="宋体"/>
          <w:b/>
          <w:bCs/>
          <w:color w:val="auto"/>
          <w:spacing w:val="7"/>
          <w:sz w:val="27"/>
          <w:szCs w:val="27"/>
          <w:highlight w:val="none"/>
        </w:rPr>
        <w:t>雨水管道养护及疏通清淤检测项目月度考核表</w:t>
      </w:r>
    </w:p>
    <w:tbl>
      <w:tblPr>
        <w:tblStyle w:val="260"/>
        <w:tblpPr w:leftFromText="180" w:rightFromText="180" w:vertAnchor="text" w:horzAnchor="page" w:tblpXSpec="center" w:tblpY="138"/>
        <w:tblOverlap w:val="never"/>
        <w:tblW w:w="94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4"/>
        <w:gridCol w:w="569"/>
        <w:gridCol w:w="1099"/>
        <w:gridCol w:w="2917"/>
        <w:gridCol w:w="3227"/>
        <w:gridCol w:w="1224"/>
      </w:tblGrid>
      <w:tr w14:paraId="2F299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2" w:hRule="atLeast"/>
          <w:jc w:val="center"/>
        </w:trPr>
        <w:tc>
          <w:tcPr>
            <w:tcW w:w="454" w:type="dxa"/>
            <w:textDirection w:val="tbRlV"/>
            <w:vAlign w:val="center"/>
          </w:tcPr>
          <w:p w14:paraId="66EF86AF">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569" w:type="dxa"/>
            <w:textDirection w:val="tbRlV"/>
            <w:vAlign w:val="center"/>
          </w:tcPr>
          <w:p w14:paraId="0791CCB3">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 核 指 标</w:t>
            </w:r>
          </w:p>
        </w:tc>
        <w:tc>
          <w:tcPr>
            <w:tcW w:w="4016" w:type="dxa"/>
            <w:gridSpan w:val="2"/>
            <w:vAlign w:val="center"/>
          </w:tcPr>
          <w:p w14:paraId="76A099F8">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450AAB38">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具体内容</w:t>
            </w:r>
          </w:p>
        </w:tc>
        <w:tc>
          <w:tcPr>
            <w:tcW w:w="3227" w:type="dxa"/>
            <w:vAlign w:val="center"/>
          </w:tcPr>
          <w:p w14:paraId="548F8683">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06050DA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扣款标准</w:t>
            </w:r>
          </w:p>
        </w:tc>
        <w:tc>
          <w:tcPr>
            <w:tcW w:w="1224" w:type="dxa"/>
            <w:vAlign w:val="center"/>
          </w:tcPr>
          <w:p w14:paraId="3DC6E3D0">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5F1EA8C7">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考核款</w:t>
            </w:r>
          </w:p>
          <w:p w14:paraId="7A55E5B4">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(元)</w:t>
            </w:r>
          </w:p>
        </w:tc>
      </w:tr>
      <w:tr w14:paraId="3E31C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jc w:val="center"/>
        </w:trPr>
        <w:tc>
          <w:tcPr>
            <w:tcW w:w="454" w:type="dxa"/>
            <w:vMerge w:val="restart"/>
            <w:tcBorders>
              <w:bottom w:val="nil"/>
            </w:tcBorders>
            <w:vAlign w:val="center"/>
          </w:tcPr>
          <w:p w14:paraId="5F19C482">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34001A86">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256E40B1">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p>
        </w:tc>
        <w:tc>
          <w:tcPr>
            <w:tcW w:w="569" w:type="dxa"/>
            <w:vMerge w:val="restart"/>
            <w:tcBorders>
              <w:bottom w:val="nil"/>
            </w:tcBorders>
            <w:textDirection w:val="tbRlV"/>
            <w:vAlign w:val="center"/>
          </w:tcPr>
          <w:p w14:paraId="190690D8">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养 护 计 划</w:t>
            </w:r>
          </w:p>
        </w:tc>
        <w:tc>
          <w:tcPr>
            <w:tcW w:w="4016" w:type="dxa"/>
            <w:gridSpan w:val="2"/>
            <w:vAlign w:val="center"/>
          </w:tcPr>
          <w:p w14:paraId="78B94403">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每月30日前上报次月施工计划。</w:t>
            </w:r>
          </w:p>
        </w:tc>
        <w:tc>
          <w:tcPr>
            <w:tcW w:w="3227" w:type="dxa"/>
            <w:vAlign w:val="center"/>
          </w:tcPr>
          <w:p w14:paraId="04F6587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未上报</w:t>
            </w:r>
          </w:p>
        </w:tc>
        <w:tc>
          <w:tcPr>
            <w:tcW w:w="1224" w:type="dxa"/>
            <w:vAlign w:val="center"/>
          </w:tcPr>
          <w:p w14:paraId="68621AC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-300</w:t>
            </w:r>
          </w:p>
        </w:tc>
      </w:tr>
      <w:tr w14:paraId="1E95D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0" w:hRule="atLeast"/>
          <w:jc w:val="center"/>
        </w:trPr>
        <w:tc>
          <w:tcPr>
            <w:tcW w:w="454" w:type="dxa"/>
            <w:vMerge w:val="continue"/>
            <w:tcBorders>
              <w:top w:val="nil"/>
            </w:tcBorders>
            <w:vAlign w:val="center"/>
          </w:tcPr>
          <w:p w14:paraId="3B1EEECD">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569" w:type="dxa"/>
            <w:vMerge w:val="continue"/>
            <w:tcBorders>
              <w:top w:val="nil"/>
            </w:tcBorders>
            <w:textDirection w:val="tbRlV"/>
            <w:vAlign w:val="center"/>
          </w:tcPr>
          <w:p w14:paraId="1F71F204">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4016" w:type="dxa"/>
            <w:gridSpan w:val="2"/>
            <w:vAlign w:val="center"/>
          </w:tcPr>
          <w:p w14:paraId="04BCB357">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次月10日前上报本月完成养护设施 量统计汇总表</w:t>
            </w:r>
          </w:p>
        </w:tc>
        <w:tc>
          <w:tcPr>
            <w:tcW w:w="3227" w:type="dxa"/>
            <w:vAlign w:val="center"/>
          </w:tcPr>
          <w:p w14:paraId="01C9F40C">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未上报</w:t>
            </w:r>
          </w:p>
        </w:tc>
        <w:tc>
          <w:tcPr>
            <w:tcW w:w="1224" w:type="dxa"/>
            <w:vAlign w:val="center"/>
          </w:tcPr>
          <w:p w14:paraId="6E402B38">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3085F0E6">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-300</w:t>
            </w:r>
          </w:p>
        </w:tc>
      </w:tr>
      <w:tr w14:paraId="36B01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9" w:hRule="atLeast"/>
          <w:jc w:val="center"/>
        </w:trPr>
        <w:tc>
          <w:tcPr>
            <w:tcW w:w="454" w:type="dxa"/>
            <w:vMerge w:val="restart"/>
            <w:tcBorders>
              <w:bottom w:val="nil"/>
            </w:tcBorders>
            <w:vAlign w:val="center"/>
          </w:tcPr>
          <w:p w14:paraId="4CF7C53F">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7083309A">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60EFC16D">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29FD8BF6">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3517EBBC">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1B6EE72D">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4C507750">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44F6262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4B943384">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7605F86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710FC113">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768A6A22">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460BA074">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251339CD">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6F1BAE13">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0CDC539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w:t>
            </w:r>
          </w:p>
        </w:tc>
        <w:tc>
          <w:tcPr>
            <w:tcW w:w="569" w:type="dxa"/>
            <w:vMerge w:val="restart"/>
            <w:tcBorders>
              <w:bottom w:val="nil"/>
            </w:tcBorders>
            <w:textDirection w:val="tbRlV"/>
            <w:vAlign w:val="center"/>
          </w:tcPr>
          <w:p w14:paraId="4BAF704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养护工作质量要求</w:t>
            </w:r>
          </w:p>
        </w:tc>
        <w:tc>
          <w:tcPr>
            <w:tcW w:w="4016" w:type="dxa"/>
            <w:gridSpan w:val="2"/>
            <w:vMerge w:val="restart"/>
            <w:tcBorders>
              <w:bottom w:val="nil"/>
            </w:tcBorders>
            <w:vAlign w:val="center"/>
          </w:tcPr>
          <w:p w14:paraId="2AD0EF3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76B9D698">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31D61077">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0EE2CE23">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144665BC">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管道及检查井内不得留有石块等阻 碍排水的杂物，其允许积泥深度应 符合规定要求，检查井井盖、安全 兜完好情况。</w:t>
            </w:r>
          </w:p>
        </w:tc>
        <w:tc>
          <w:tcPr>
            <w:tcW w:w="3227" w:type="dxa"/>
            <w:vAlign w:val="center"/>
          </w:tcPr>
          <w:p w14:paraId="35BA002E">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收水管积泥超出规定范围，每 处</w:t>
            </w:r>
          </w:p>
        </w:tc>
        <w:tc>
          <w:tcPr>
            <w:tcW w:w="1224" w:type="dxa"/>
            <w:vAlign w:val="center"/>
          </w:tcPr>
          <w:p w14:paraId="579374CD">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058B624C">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-200</w:t>
            </w:r>
          </w:p>
        </w:tc>
      </w:tr>
      <w:tr w14:paraId="10FD36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jc w:val="center"/>
        </w:trPr>
        <w:tc>
          <w:tcPr>
            <w:tcW w:w="454" w:type="dxa"/>
            <w:vMerge w:val="continue"/>
            <w:tcBorders>
              <w:top w:val="nil"/>
              <w:bottom w:val="nil"/>
            </w:tcBorders>
            <w:vAlign w:val="center"/>
          </w:tcPr>
          <w:p w14:paraId="5ECD603A">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569" w:type="dxa"/>
            <w:vMerge w:val="continue"/>
            <w:tcBorders>
              <w:top w:val="nil"/>
              <w:bottom w:val="nil"/>
            </w:tcBorders>
            <w:textDirection w:val="tbRlV"/>
            <w:vAlign w:val="center"/>
          </w:tcPr>
          <w:p w14:paraId="485C7F77">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4016" w:type="dxa"/>
            <w:gridSpan w:val="2"/>
            <w:vMerge w:val="continue"/>
            <w:tcBorders>
              <w:top w:val="nil"/>
              <w:bottom w:val="nil"/>
            </w:tcBorders>
            <w:vAlign w:val="center"/>
          </w:tcPr>
          <w:p w14:paraId="6D10DFAC">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3227" w:type="dxa"/>
            <w:vAlign w:val="center"/>
          </w:tcPr>
          <w:p w14:paraId="6E2666C0">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主管积泥超出规定范围，每处</w:t>
            </w:r>
          </w:p>
        </w:tc>
        <w:tc>
          <w:tcPr>
            <w:tcW w:w="1224" w:type="dxa"/>
            <w:vAlign w:val="center"/>
          </w:tcPr>
          <w:p w14:paraId="72701D51">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-500</w:t>
            </w:r>
          </w:p>
        </w:tc>
      </w:tr>
      <w:tr w14:paraId="6047B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jc w:val="center"/>
        </w:trPr>
        <w:tc>
          <w:tcPr>
            <w:tcW w:w="454" w:type="dxa"/>
            <w:vMerge w:val="continue"/>
            <w:tcBorders>
              <w:top w:val="nil"/>
              <w:bottom w:val="nil"/>
            </w:tcBorders>
            <w:vAlign w:val="center"/>
          </w:tcPr>
          <w:p w14:paraId="5589523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569" w:type="dxa"/>
            <w:vMerge w:val="continue"/>
            <w:tcBorders>
              <w:top w:val="nil"/>
              <w:bottom w:val="nil"/>
            </w:tcBorders>
            <w:textDirection w:val="tbRlV"/>
            <w:vAlign w:val="center"/>
          </w:tcPr>
          <w:p w14:paraId="1513F35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4016" w:type="dxa"/>
            <w:gridSpan w:val="2"/>
            <w:vMerge w:val="continue"/>
            <w:tcBorders>
              <w:top w:val="nil"/>
              <w:bottom w:val="nil"/>
            </w:tcBorders>
            <w:vAlign w:val="center"/>
          </w:tcPr>
          <w:p w14:paraId="73788F14">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3227" w:type="dxa"/>
            <w:vAlign w:val="center"/>
          </w:tcPr>
          <w:p w14:paraId="45A9191A">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施工完成后检查井内留存有 建筑垃圾，每处</w:t>
            </w:r>
          </w:p>
        </w:tc>
        <w:tc>
          <w:tcPr>
            <w:tcW w:w="1224" w:type="dxa"/>
            <w:vAlign w:val="center"/>
          </w:tcPr>
          <w:p w14:paraId="510C2877">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-500</w:t>
            </w:r>
          </w:p>
        </w:tc>
      </w:tr>
      <w:tr w14:paraId="38997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454" w:type="dxa"/>
            <w:vMerge w:val="continue"/>
            <w:tcBorders>
              <w:top w:val="nil"/>
              <w:bottom w:val="nil"/>
            </w:tcBorders>
            <w:vAlign w:val="center"/>
          </w:tcPr>
          <w:p w14:paraId="6B075D6E">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569" w:type="dxa"/>
            <w:vMerge w:val="continue"/>
            <w:tcBorders>
              <w:top w:val="nil"/>
              <w:bottom w:val="nil"/>
            </w:tcBorders>
            <w:textDirection w:val="tbRlV"/>
            <w:vAlign w:val="center"/>
          </w:tcPr>
          <w:p w14:paraId="58D5736F">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4016" w:type="dxa"/>
            <w:gridSpan w:val="2"/>
            <w:vMerge w:val="continue"/>
            <w:tcBorders>
              <w:top w:val="nil"/>
              <w:bottom w:val="nil"/>
            </w:tcBorders>
            <w:vAlign w:val="center"/>
          </w:tcPr>
          <w:p w14:paraId="29A38AB0">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3227" w:type="dxa"/>
            <w:vAlign w:val="center"/>
          </w:tcPr>
          <w:p w14:paraId="1A142DD4">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井盖缺失未发现，每只</w:t>
            </w:r>
          </w:p>
        </w:tc>
        <w:tc>
          <w:tcPr>
            <w:tcW w:w="1224" w:type="dxa"/>
            <w:vAlign w:val="center"/>
          </w:tcPr>
          <w:p w14:paraId="6EE49A34">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-300</w:t>
            </w:r>
          </w:p>
        </w:tc>
      </w:tr>
      <w:tr w14:paraId="70BAD5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jc w:val="center"/>
        </w:trPr>
        <w:tc>
          <w:tcPr>
            <w:tcW w:w="454" w:type="dxa"/>
            <w:vMerge w:val="continue"/>
            <w:tcBorders>
              <w:top w:val="nil"/>
              <w:bottom w:val="nil"/>
            </w:tcBorders>
            <w:vAlign w:val="center"/>
          </w:tcPr>
          <w:p w14:paraId="2366D45E">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569" w:type="dxa"/>
            <w:vMerge w:val="continue"/>
            <w:tcBorders>
              <w:top w:val="nil"/>
              <w:bottom w:val="nil"/>
            </w:tcBorders>
            <w:textDirection w:val="tbRlV"/>
            <w:vAlign w:val="center"/>
          </w:tcPr>
          <w:p w14:paraId="69F8901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4016" w:type="dxa"/>
            <w:gridSpan w:val="2"/>
            <w:vMerge w:val="continue"/>
            <w:tcBorders>
              <w:top w:val="nil"/>
            </w:tcBorders>
            <w:vAlign w:val="center"/>
          </w:tcPr>
          <w:p w14:paraId="7A1EF0F8">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3227" w:type="dxa"/>
            <w:vAlign w:val="center"/>
          </w:tcPr>
          <w:p w14:paraId="574437BE">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井盖破损未发现、每只</w:t>
            </w:r>
          </w:p>
        </w:tc>
        <w:tc>
          <w:tcPr>
            <w:tcW w:w="1224" w:type="dxa"/>
            <w:vAlign w:val="center"/>
          </w:tcPr>
          <w:p w14:paraId="3ECDEBC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r>
      <w:tr w14:paraId="2289A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jc w:val="center"/>
        </w:trPr>
        <w:tc>
          <w:tcPr>
            <w:tcW w:w="454" w:type="dxa"/>
            <w:vMerge w:val="continue"/>
            <w:tcBorders>
              <w:top w:val="nil"/>
              <w:bottom w:val="nil"/>
            </w:tcBorders>
            <w:vAlign w:val="center"/>
          </w:tcPr>
          <w:p w14:paraId="3F5AE11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569" w:type="dxa"/>
            <w:vMerge w:val="continue"/>
            <w:tcBorders>
              <w:top w:val="nil"/>
              <w:bottom w:val="nil"/>
            </w:tcBorders>
            <w:textDirection w:val="tbRlV"/>
            <w:vAlign w:val="center"/>
          </w:tcPr>
          <w:p w14:paraId="1D5FF1B1">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4016" w:type="dxa"/>
            <w:gridSpan w:val="2"/>
            <w:vMerge w:val="restart"/>
            <w:tcBorders>
              <w:bottom w:val="nil"/>
            </w:tcBorders>
            <w:vAlign w:val="center"/>
          </w:tcPr>
          <w:p w14:paraId="5C5A5E13">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23BFC62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737C3EF0">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坚持“固定”原则，定期巡查所有 维护管线</w:t>
            </w:r>
          </w:p>
        </w:tc>
        <w:tc>
          <w:tcPr>
            <w:tcW w:w="3227" w:type="dxa"/>
            <w:vAlign w:val="center"/>
          </w:tcPr>
          <w:p w14:paraId="2375A4D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巡查发现损坏排水设施及乱 排放的行为未能及时制止并 向</w:t>
            </w:r>
            <w:r>
              <w:rPr>
                <w:rFonts w:hint="eastAsia" w:ascii="宋体" w:hAnsi="宋体" w:cs="宋体"/>
                <w:color w:val="auto"/>
                <w:sz w:val="24"/>
                <w:szCs w:val="24"/>
                <w:highlight w:val="none"/>
                <w:lang w:eastAsia="zh-CN"/>
              </w:rPr>
              <w:t>甲方</w:t>
            </w:r>
            <w:r>
              <w:rPr>
                <w:rFonts w:hint="eastAsia" w:ascii="宋体" w:hAnsi="宋体" w:eastAsia="宋体" w:cs="宋体"/>
                <w:color w:val="auto"/>
                <w:sz w:val="24"/>
                <w:szCs w:val="24"/>
                <w:highlight w:val="none"/>
              </w:rPr>
              <w:t>汇报，每发现一次</w:t>
            </w:r>
          </w:p>
        </w:tc>
        <w:tc>
          <w:tcPr>
            <w:tcW w:w="1224" w:type="dxa"/>
            <w:vAlign w:val="center"/>
          </w:tcPr>
          <w:p w14:paraId="1DD69BC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2C7160F8">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-200</w:t>
            </w:r>
          </w:p>
        </w:tc>
      </w:tr>
      <w:tr w14:paraId="33267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9" w:hRule="atLeast"/>
          <w:jc w:val="center"/>
        </w:trPr>
        <w:tc>
          <w:tcPr>
            <w:tcW w:w="454" w:type="dxa"/>
            <w:vMerge w:val="continue"/>
            <w:tcBorders>
              <w:top w:val="nil"/>
              <w:bottom w:val="nil"/>
            </w:tcBorders>
            <w:vAlign w:val="center"/>
          </w:tcPr>
          <w:p w14:paraId="6881910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569" w:type="dxa"/>
            <w:vMerge w:val="continue"/>
            <w:tcBorders>
              <w:top w:val="nil"/>
              <w:bottom w:val="nil"/>
            </w:tcBorders>
            <w:textDirection w:val="tbRlV"/>
            <w:vAlign w:val="center"/>
          </w:tcPr>
          <w:p w14:paraId="1543E701">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4016" w:type="dxa"/>
            <w:gridSpan w:val="2"/>
            <w:vMerge w:val="continue"/>
            <w:tcBorders>
              <w:top w:val="nil"/>
            </w:tcBorders>
            <w:vAlign w:val="center"/>
          </w:tcPr>
          <w:p w14:paraId="4CA20704">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3227" w:type="dxa"/>
            <w:vAlign w:val="center"/>
          </w:tcPr>
          <w:p w14:paraId="5E3CE702">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对已有堵塞管道未进行备案  并未及时疏通，经发现，每次</w:t>
            </w:r>
          </w:p>
        </w:tc>
        <w:tc>
          <w:tcPr>
            <w:tcW w:w="1224" w:type="dxa"/>
            <w:vAlign w:val="center"/>
          </w:tcPr>
          <w:p w14:paraId="04A92162">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4013045E">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-200</w:t>
            </w:r>
          </w:p>
        </w:tc>
      </w:tr>
      <w:tr w14:paraId="72102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jc w:val="center"/>
        </w:trPr>
        <w:tc>
          <w:tcPr>
            <w:tcW w:w="454" w:type="dxa"/>
            <w:vMerge w:val="continue"/>
            <w:tcBorders>
              <w:top w:val="nil"/>
              <w:bottom w:val="nil"/>
            </w:tcBorders>
            <w:vAlign w:val="center"/>
          </w:tcPr>
          <w:p w14:paraId="0421FD4C">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569" w:type="dxa"/>
            <w:vMerge w:val="continue"/>
            <w:tcBorders>
              <w:top w:val="nil"/>
              <w:bottom w:val="nil"/>
            </w:tcBorders>
            <w:textDirection w:val="tbRlV"/>
            <w:vAlign w:val="center"/>
          </w:tcPr>
          <w:p w14:paraId="07657F2F">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4016" w:type="dxa"/>
            <w:gridSpan w:val="2"/>
            <w:vMerge w:val="restart"/>
            <w:tcBorders>
              <w:bottom w:val="nil"/>
            </w:tcBorders>
            <w:vAlign w:val="center"/>
          </w:tcPr>
          <w:p w14:paraId="2224EAD1">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45575FE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52C566F2">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47DD3041">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文明作业，保持周边环境整洁，污 泥运输与处置妥当</w:t>
            </w:r>
          </w:p>
        </w:tc>
        <w:tc>
          <w:tcPr>
            <w:tcW w:w="3227" w:type="dxa"/>
            <w:vAlign w:val="center"/>
          </w:tcPr>
          <w:p w14:paraId="1E6DF11C">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被发现作业结束，影响周边环 境整洁，每处</w:t>
            </w:r>
          </w:p>
        </w:tc>
        <w:tc>
          <w:tcPr>
            <w:tcW w:w="1224" w:type="dxa"/>
            <w:vAlign w:val="center"/>
          </w:tcPr>
          <w:p w14:paraId="6AC125A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r>
      <w:tr w14:paraId="42351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jc w:val="center"/>
        </w:trPr>
        <w:tc>
          <w:tcPr>
            <w:tcW w:w="454" w:type="dxa"/>
            <w:vMerge w:val="continue"/>
            <w:tcBorders>
              <w:top w:val="nil"/>
              <w:bottom w:val="nil"/>
            </w:tcBorders>
            <w:vAlign w:val="center"/>
          </w:tcPr>
          <w:p w14:paraId="25382921">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569" w:type="dxa"/>
            <w:vMerge w:val="continue"/>
            <w:tcBorders>
              <w:top w:val="nil"/>
              <w:bottom w:val="nil"/>
            </w:tcBorders>
            <w:textDirection w:val="tbRlV"/>
            <w:vAlign w:val="center"/>
          </w:tcPr>
          <w:p w14:paraId="3F5C8D82">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4016" w:type="dxa"/>
            <w:gridSpan w:val="2"/>
            <w:vMerge w:val="continue"/>
            <w:tcBorders>
              <w:top w:val="nil"/>
              <w:bottom w:val="nil"/>
            </w:tcBorders>
            <w:vAlign w:val="center"/>
          </w:tcPr>
          <w:p w14:paraId="04A3B11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3227" w:type="dxa"/>
            <w:vAlign w:val="center"/>
          </w:tcPr>
          <w:p w14:paraId="1343B731">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污泥运输过程中，污泥落地， 沿途洒落，每处</w:t>
            </w:r>
          </w:p>
        </w:tc>
        <w:tc>
          <w:tcPr>
            <w:tcW w:w="1224" w:type="dxa"/>
            <w:vAlign w:val="center"/>
          </w:tcPr>
          <w:p w14:paraId="0154BA8A">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-200</w:t>
            </w:r>
          </w:p>
        </w:tc>
      </w:tr>
      <w:tr w14:paraId="4D0FE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jc w:val="center"/>
        </w:trPr>
        <w:tc>
          <w:tcPr>
            <w:tcW w:w="454" w:type="dxa"/>
            <w:vMerge w:val="continue"/>
            <w:tcBorders>
              <w:top w:val="nil"/>
            </w:tcBorders>
            <w:vAlign w:val="center"/>
          </w:tcPr>
          <w:p w14:paraId="146B85D0">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569" w:type="dxa"/>
            <w:vMerge w:val="continue"/>
            <w:tcBorders>
              <w:top w:val="nil"/>
            </w:tcBorders>
            <w:textDirection w:val="tbRlV"/>
            <w:vAlign w:val="center"/>
          </w:tcPr>
          <w:p w14:paraId="42EE8D3A">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4016" w:type="dxa"/>
            <w:gridSpan w:val="2"/>
            <w:vMerge w:val="continue"/>
            <w:tcBorders>
              <w:top w:val="nil"/>
            </w:tcBorders>
            <w:vAlign w:val="center"/>
          </w:tcPr>
          <w:p w14:paraId="7E16F6C0">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3227" w:type="dxa"/>
            <w:vAlign w:val="center"/>
          </w:tcPr>
          <w:p w14:paraId="6FE9D7CD">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污泥处置未倾倒指定地点，对 环境造成污染，每处</w:t>
            </w:r>
          </w:p>
        </w:tc>
        <w:tc>
          <w:tcPr>
            <w:tcW w:w="1224" w:type="dxa"/>
            <w:vAlign w:val="center"/>
          </w:tcPr>
          <w:p w14:paraId="12CC9888">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178D71E2">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-500</w:t>
            </w:r>
          </w:p>
        </w:tc>
      </w:tr>
      <w:tr w14:paraId="71A48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jc w:val="center"/>
        </w:trPr>
        <w:tc>
          <w:tcPr>
            <w:tcW w:w="454" w:type="dxa"/>
            <w:vMerge w:val="restart"/>
            <w:tcBorders>
              <w:bottom w:val="nil"/>
            </w:tcBorders>
            <w:vAlign w:val="center"/>
          </w:tcPr>
          <w:p w14:paraId="6913F958">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1BE934D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1BD707E1">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7826A5EA">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w:t>
            </w:r>
          </w:p>
        </w:tc>
        <w:tc>
          <w:tcPr>
            <w:tcW w:w="569" w:type="dxa"/>
            <w:vMerge w:val="restart"/>
            <w:tcBorders>
              <w:bottom w:val="nil"/>
            </w:tcBorders>
            <w:textDirection w:val="tbRlV"/>
            <w:vAlign w:val="center"/>
          </w:tcPr>
          <w:p w14:paraId="49AC590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安全作业要求</w:t>
            </w:r>
          </w:p>
        </w:tc>
        <w:tc>
          <w:tcPr>
            <w:tcW w:w="1099" w:type="dxa"/>
            <w:vMerge w:val="restart"/>
            <w:tcBorders>
              <w:bottom w:val="nil"/>
            </w:tcBorders>
            <w:vAlign w:val="center"/>
          </w:tcPr>
          <w:p w14:paraId="08FC4DD4">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0EF7178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069E1E9C">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3B3726C2">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地面 作业</w:t>
            </w:r>
          </w:p>
        </w:tc>
        <w:tc>
          <w:tcPr>
            <w:tcW w:w="2917" w:type="dxa"/>
            <w:vAlign w:val="center"/>
          </w:tcPr>
          <w:p w14:paraId="213DFF41">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作业区域必须设置安全标 识、反光锥，夜间应加爆 闪灯</w:t>
            </w:r>
          </w:p>
        </w:tc>
        <w:tc>
          <w:tcPr>
            <w:tcW w:w="3227" w:type="dxa"/>
            <w:vAlign w:val="center"/>
          </w:tcPr>
          <w:p w14:paraId="323F294C">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2D6AC64E">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被发现未采取安全措施，每处</w:t>
            </w:r>
          </w:p>
        </w:tc>
        <w:tc>
          <w:tcPr>
            <w:tcW w:w="1224" w:type="dxa"/>
            <w:vAlign w:val="center"/>
          </w:tcPr>
          <w:p w14:paraId="4D59659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5943B983">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-300</w:t>
            </w:r>
          </w:p>
        </w:tc>
      </w:tr>
      <w:tr w14:paraId="72417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jc w:val="center"/>
        </w:trPr>
        <w:tc>
          <w:tcPr>
            <w:tcW w:w="454" w:type="dxa"/>
            <w:vMerge w:val="continue"/>
            <w:tcBorders>
              <w:top w:val="nil"/>
              <w:bottom w:val="nil"/>
            </w:tcBorders>
            <w:vAlign w:val="center"/>
          </w:tcPr>
          <w:p w14:paraId="366B1CCF">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569" w:type="dxa"/>
            <w:vMerge w:val="continue"/>
            <w:tcBorders>
              <w:top w:val="nil"/>
              <w:bottom w:val="nil"/>
            </w:tcBorders>
            <w:textDirection w:val="tbRlV"/>
            <w:vAlign w:val="center"/>
          </w:tcPr>
          <w:p w14:paraId="27765918">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099" w:type="dxa"/>
            <w:vMerge w:val="continue"/>
            <w:tcBorders>
              <w:top w:val="nil"/>
              <w:bottom w:val="nil"/>
            </w:tcBorders>
            <w:vAlign w:val="center"/>
          </w:tcPr>
          <w:p w14:paraId="317DC6BE">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2917" w:type="dxa"/>
            <w:vAlign w:val="center"/>
          </w:tcPr>
          <w:p w14:paraId="31CDF120">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作业现场严禁明火</w:t>
            </w:r>
          </w:p>
        </w:tc>
        <w:tc>
          <w:tcPr>
            <w:tcW w:w="3227" w:type="dxa"/>
            <w:vAlign w:val="center"/>
          </w:tcPr>
          <w:p w14:paraId="6A666732">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发现明火，每处</w:t>
            </w:r>
          </w:p>
        </w:tc>
        <w:tc>
          <w:tcPr>
            <w:tcW w:w="1224" w:type="dxa"/>
            <w:vAlign w:val="center"/>
          </w:tcPr>
          <w:p w14:paraId="2B0001D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-200</w:t>
            </w:r>
          </w:p>
        </w:tc>
      </w:tr>
      <w:tr w14:paraId="70049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atLeast"/>
          <w:jc w:val="center"/>
        </w:trPr>
        <w:tc>
          <w:tcPr>
            <w:tcW w:w="454" w:type="dxa"/>
            <w:vMerge w:val="continue"/>
            <w:tcBorders>
              <w:top w:val="nil"/>
            </w:tcBorders>
            <w:vAlign w:val="center"/>
          </w:tcPr>
          <w:p w14:paraId="2A9290F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569" w:type="dxa"/>
            <w:vMerge w:val="continue"/>
            <w:tcBorders>
              <w:top w:val="nil"/>
            </w:tcBorders>
            <w:textDirection w:val="tbRlV"/>
            <w:vAlign w:val="center"/>
          </w:tcPr>
          <w:p w14:paraId="46508DFF">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099" w:type="dxa"/>
            <w:vMerge w:val="continue"/>
            <w:tcBorders>
              <w:top w:val="nil"/>
            </w:tcBorders>
            <w:vAlign w:val="center"/>
          </w:tcPr>
          <w:p w14:paraId="34B2D4A6">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2917" w:type="dxa"/>
            <w:vAlign w:val="center"/>
          </w:tcPr>
          <w:p w14:paraId="42858A24">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作业人员从事维护作业  时，必须戴安全帽和带有 反光条的工作服。</w:t>
            </w:r>
          </w:p>
        </w:tc>
        <w:tc>
          <w:tcPr>
            <w:tcW w:w="3227" w:type="dxa"/>
            <w:vAlign w:val="center"/>
          </w:tcPr>
          <w:p w14:paraId="66D3B4A4">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30A5729C">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未穿戴安全帽及反光服，每次</w:t>
            </w:r>
          </w:p>
        </w:tc>
        <w:tc>
          <w:tcPr>
            <w:tcW w:w="1224" w:type="dxa"/>
            <w:vAlign w:val="center"/>
          </w:tcPr>
          <w:p w14:paraId="3C3CD0D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p>
          <w:p w14:paraId="56CAE050">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-200</w:t>
            </w:r>
          </w:p>
        </w:tc>
      </w:tr>
    </w:tbl>
    <w:tbl>
      <w:tblPr>
        <w:tblStyle w:val="260"/>
        <w:tblpPr w:leftFromText="180" w:rightFromText="180" w:vertAnchor="text" w:horzAnchor="page" w:tblpX="1181" w:tblpY="11"/>
        <w:tblOverlap w:val="never"/>
        <w:tblW w:w="944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06"/>
        <w:gridCol w:w="582"/>
        <w:gridCol w:w="1078"/>
        <w:gridCol w:w="2831"/>
        <w:gridCol w:w="3244"/>
        <w:gridCol w:w="1200"/>
      </w:tblGrid>
      <w:tr w14:paraId="283FFD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4" w:hRule="atLeast"/>
        </w:trPr>
        <w:tc>
          <w:tcPr>
            <w:tcW w:w="506" w:type="dxa"/>
            <w:vMerge w:val="restart"/>
            <w:tcBorders>
              <w:bottom w:val="nil"/>
            </w:tcBorders>
            <w:vAlign w:val="top"/>
          </w:tcPr>
          <w:p w14:paraId="428BFFCD">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tc>
        <w:tc>
          <w:tcPr>
            <w:tcW w:w="582" w:type="dxa"/>
            <w:vMerge w:val="restart"/>
            <w:tcBorders>
              <w:bottom w:val="nil"/>
            </w:tcBorders>
            <w:vAlign w:val="top"/>
          </w:tcPr>
          <w:p w14:paraId="5DD59704">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tc>
        <w:tc>
          <w:tcPr>
            <w:tcW w:w="1078" w:type="dxa"/>
            <w:vMerge w:val="restart"/>
            <w:tcBorders>
              <w:bottom w:val="nil"/>
            </w:tcBorders>
            <w:vAlign w:val="top"/>
          </w:tcPr>
          <w:p w14:paraId="63EDEB17">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51AD7A46">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57C78036">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54DB1321">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4BCF18C1">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28BE2932">
            <w:pPr>
              <w:pStyle w:val="264"/>
              <w:keepNext w:val="0"/>
              <w:keepLines w:val="0"/>
              <w:pageBreakBefore w:val="0"/>
              <w:wordWrap/>
              <w:overflowPunct/>
              <w:topLinePunct w:val="0"/>
              <w:autoSpaceDE w:val="0"/>
              <w:autoSpaceDN w:val="0"/>
              <w:bidi w:val="0"/>
              <w:spacing w:before="78" w:line="360" w:lineRule="auto"/>
              <w:ind w:left="91" w:right="411"/>
              <w:rPr>
                <w:rFonts w:hint="eastAsia" w:ascii="宋体" w:hAnsi="宋体" w:eastAsia="宋体" w:cs="宋体"/>
                <w:color w:val="auto"/>
                <w:spacing w:val="-3"/>
                <w:sz w:val="24"/>
                <w:szCs w:val="24"/>
                <w:highlight w:val="none"/>
              </w:rPr>
            </w:pPr>
            <w:r>
              <w:rPr>
                <w:rFonts w:hint="eastAsia" w:ascii="宋体" w:hAnsi="宋体" w:eastAsia="宋体" w:cs="宋体"/>
                <w:color w:val="auto"/>
                <w:spacing w:val="7"/>
                <w:sz w:val="24"/>
                <w:szCs w:val="24"/>
                <w:highlight w:val="none"/>
              </w:rPr>
              <w:t>井下</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3"/>
                <w:sz w:val="24"/>
                <w:szCs w:val="24"/>
                <w:highlight w:val="none"/>
              </w:rPr>
              <w:t>作</w:t>
            </w:r>
          </w:p>
          <w:p w14:paraId="5E769595">
            <w:pPr>
              <w:pStyle w:val="264"/>
              <w:keepNext w:val="0"/>
              <w:keepLines w:val="0"/>
              <w:pageBreakBefore w:val="0"/>
              <w:wordWrap/>
              <w:overflowPunct/>
              <w:topLinePunct w:val="0"/>
              <w:autoSpaceDE w:val="0"/>
              <w:autoSpaceDN w:val="0"/>
              <w:bidi w:val="0"/>
              <w:spacing w:before="78" w:line="360" w:lineRule="auto"/>
              <w:ind w:left="91" w:right="41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业</w:t>
            </w:r>
          </w:p>
        </w:tc>
        <w:tc>
          <w:tcPr>
            <w:tcW w:w="2831" w:type="dxa"/>
            <w:vAlign w:val="top"/>
          </w:tcPr>
          <w:p w14:paraId="13A6D285">
            <w:pPr>
              <w:pStyle w:val="264"/>
              <w:keepNext w:val="0"/>
              <w:keepLines w:val="0"/>
              <w:pageBreakBefore w:val="0"/>
              <w:wordWrap/>
              <w:overflowPunct/>
              <w:topLinePunct w:val="0"/>
              <w:autoSpaceDE w:val="0"/>
              <w:autoSpaceDN w:val="0"/>
              <w:bidi w:val="0"/>
              <w:spacing w:before="27" w:line="360" w:lineRule="auto"/>
              <w:ind w:left="92" w:right="114" w:firstLine="29"/>
              <w:jc w:val="both"/>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专业作业人员下井时，必</w:t>
            </w:r>
            <w:r>
              <w:rPr>
                <w:rFonts w:hint="eastAsia" w:ascii="宋体" w:hAnsi="宋体" w:eastAsia="宋体" w:cs="宋体"/>
                <w:color w:val="auto"/>
                <w:spacing w:val="7"/>
                <w:sz w:val="24"/>
                <w:szCs w:val="24"/>
                <w:highlight w:val="none"/>
              </w:rPr>
              <w:t xml:space="preserve"> </w:t>
            </w:r>
            <w:r>
              <w:rPr>
                <w:rFonts w:hint="eastAsia" w:ascii="宋体" w:hAnsi="宋体" w:eastAsia="宋体" w:cs="宋体"/>
                <w:color w:val="auto"/>
                <w:spacing w:val="3"/>
                <w:sz w:val="24"/>
                <w:szCs w:val="24"/>
                <w:highlight w:val="none"/>
              </w:rPr>
              <w:t>须佩戴呼吸器、配备安全</w:t>
            </w:r>
            <w:r>
              <w:rPr>
                <w:rFonts w:hint="eastAsia" w:ascii="宋体" w:hAnsi="宋体" w:eastAsia="宋体" w:cs="宋体"/>
                <w:color w:val="auto"/>
                <w:spacing w:val="7"/>
                <w:sz w:val="24"/>
                <w:szCs w:val="24"/>
                <w:highlight w:val="none"/>
              </w:rPr>
              <w:t xml:space="preserve"> </w:t>
            </w:r>
            <w:r>
              <w:rPr>
                <w:rFonts w:hint="eastAsia" w:ascii="宋体" w:hAnsi="宋体" w:eastAsia="宋体" w:cs="宋体"/>
                <w:color w:val="auto"/>
                <w:spacing w:val="4"/>
                <w:sz w:val="24"/>
                <w:szCs w:val="24"/>
                <w:highlight w:val="none"/>
              </w:rPr>
              <w:t>带，其性能必须符合国家</w:t>
            </w:r>
            <w:r>
              <w:rPr>
                <w:rFonts w:hint="eastAsia" w:ascii="宋体" w:hAnsi="宋体" w:eastAsia="宋体" w:cs="宋体"/>
                <w:color w:val="auto"/>
                <w:sz w:val="24"/>
                <w:szCs w:val="24"/>
                <w:highlight w:val="none"/>
              </w:rPr>
              <w:t xml:space="preserve"> 标准。</w:t>
            </w:r>
          </w:p>
        </w:tc>
        <w:tc>
          <w:tcPr>
            <w:tcW w:w="3244" w:type="dxa"/>
            <w:vAlign w:val="top"/>
          </w:tcPr>
          <w:p w14:paraId="5150D86A">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3ADA97B4">
            <w:pPr>
              <w:pStyle w:val="264"/>
              <w:keepNext w:val="0"/>
              <w:keepLines w:val="0"/>
              <w:pageBreakBefore w:val="0"/>
              <w:wordWrap/>
              <w:overflowPunct/>
              <w:topLinePunct w:val="0"/>
              <w:autoSpaceDE w:val="0"/>
              <w:autoSpaceDN w:val="0"/>
              <w:bidi w:val="0"/>
              <w:spacing w:before="78" w:line="360" w:lineRule="auto"/>
              <w:ind w:left="95" w:firstLine="1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被发现未采取保护安全措施，</w:t>
            </w:r>
            <w:r>
              <w:rPr>
                <w:rFonts w:hint="eastAsia" w:ascii="宋体" w:hAnsi="宋体" w:eastAsia="宋体" w:cs="宋体"/>
                <w:color w:val="auto"/>
                <w:spacing w:val="3"/>
                <w:sz w:val="24"/>
                <w:szCs w:val="24"/>
                <w:highlight w:val="none"/>
              </w:rPr>
              <w:t xml:space="preserve"> </w:t>
            </w:r>
            <w:r>
              <w:rPr>
                <w:rFonts w:hint="eastAsia" w:ascii="宋体" w:hAnsi="宋体" w:eastAsia="宋体" w:cs="宋体"/>
                <w:color w:val="auto"/>
                <w:spacing w:val="-3"/>
                <w:sz w:val="24"/>
                <w:szCs w:val="24"/>
                <w:highlight w:val="none"/>
              </w:rPr>
              <w:t>每次</w:t>
            </w:r>
          </w:p>
        </w:tc>
        <w:tc>
          <w:tcPr>
            <w:tcW w:w="1200" w:type="dxa"/>
            <w:vAlign w:val="top"/>
          </w:tcPr>
          <w:p w14:paraId="719C9CE7">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53BAFBC5">
            <w:pPr>
              <w:pStyle w:val="264"/>
              <w:keepNext w:val="0"/>
              <w:keepLines w:val="0"/>
              <w:pageBreakBefore w:val="0"/>
              <w:wordWrap/>
              <w:overflowPunct/>
              <w:topLinePunct w:val="0"/>
              <w:autoSpaceDE w:val="0"/>
              <w:autoSpaceDN w:val="0"/>
              <w:bidi w:val="0"/>
              <w:spacing w:before="78" w:line="360" w:lineRule="auto"/>
              <w:ind w:left="36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-500</w:t>
            </w:r>
          </w:p>
        </w:tc>
      </w:tr>
      <w:tr w14:paraId="34CAE4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506" w:type="dxa"/>
            <w:vMerge w:val="continue"/>
            <w:tcBorders>
              <w:top w:val="nil"/>
              <w:bottom w:val="nil"/>
            </w:tcBorders>
            <w:vAlign w:val="top"/>
          </w:tcPr>
          <w:p w14:paraId="67863E58">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tc>
        <w:tc>
          <w:tcPr>
            <w:tcW w:w="582" w:type="dxa"/>
            <w:vMerge w:val="continue"/>
            <w:tcBorders>
              <w:top w:val="nil"/>
              <w:bottom w:val="nil"/>
            </w:tcBorders>
            <w:vAlign w:val="top"/>
          </w:tcPr>
          <w:p w14:paraId="5EA5369B">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tc>
        <w:tc>
          <w:tcPr>
            <w:tcW w:w="1078" w:type="dxa"/>
            <w:vMerge w:val="continue"/>
            <w:tcBorders>
              <w:top w:val="nil"/>
              <w:bottom w:val="nil"/>
            </w:tcBorders>
            <w:vAlign w:val="top"/>
          </w:tcPr>
          <w:p w14:paraId="31A59622">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tc>
        <w:tc>
          <w:tcPr>
            <w:tcW w:w="2831" w:type="dxa"/>
            <w:vMerge w:val="restart"/>
            <w:tcBorders>
              <w:bottom w:val="nil"/>
            </w:tcBorders>
            <w:vAlign w:val="top"/>
          </w:tcPr>
          <w:p w14:paraId="39339BA8">
            <w:pPr>
              <w:pStyle w:val="264"/>
              <w:keepNext w:val="0"/>
              <w:keepLines w:val="0"/>
              <w:pageBreakBefore w:val="0"/>
              <w:wordWrap/>
              <w:overflowPunct/>
              <w:topLinePunct w:val="0"/>
              <w:autoSpaceDE w:val="0"/>
              <w:autoSpaceDN w:val="0"/>
              <w:bidi w:val="0"/>
              <w:spacing w:before="28" w:line="360" w:lineRule="auto"/>
              <w:ind w:left="102" w:right="115" w:firstLine="1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专业人员下井作业时，井</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3"/>
                <w:sz w:val="24"/>
                <w:szCs w:val="24"/>
                <w:highlight w:val="none"/>
              </w:rPr>
              <w:t>上应有人监护。若进入管</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3"/>
                <w:sz w:val="24"/>
                <w:szCs w:val="24"/>
                <w:highlight w:val="none"/>
              </w:rPr>
              <w:t xml:space="preserve">道，还应在井内增加监护 </w:t>
            </w:r>
            <w:r>
              <w:rPr>
                <w:rFonts w:hint="eastAsia" w:ascii="宋体" w:hAnsi="宋体" w:eastAsia="宋体" w:cs="宋体"/>
                <w:color w:val="auto"/>
                <w:spacing w:val="2"/>
                <w:sz w:val="24"/>
                <w:szCs w:val="24"/>
                <w:highlight w:val="none"/>
              </w:rPr>
              <w:t>人员作中间联络，监护人</w:t>
            </w:r>
            <w:r>
              <w:rPr>
                <w:rFonts w:hint="eastAsia" w:ascii="宋体" w:hAnsi="宋体" w:eastAsia="宋体" w:cs="宋体"/>
                <w:color w:val="auto"/>
                <w:spacing w:val="7"/>
                <w:sz w:val="24"/>
                <w:szCs w:val="24"/>
                <w:highlight w:val="none"/>
              </w:rPr>
              <w:t xml:space="preserve"> </w:t>
            </w:r>
            <w:r>
              <w:rPr>
                <w:rFonts w:hint="eastAsia" w:ascii="宋体" w:hAnsi="宋体" w:eastAsia="宋体" w:cs="宋体"/>
                <w:color w:val="auto"/>
                <w:spacing w:val="3"/>
                <w:sz w:val="24"/>
                <w:szCs w:val="24"/>
                <w:highlight w:val="none"/>
              </w:rPr>
              <w:t>员不得擅离职守。接受临</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3"/>
                <w:sz w:val="24"/>
                <w:szCs w:val="24"/>
                <w:highlight w:val="none"/>
              </w:rPr>
              <w:t>时性工作任务时，按质按</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时完成的</w:t>
            </w:r>
          </w:p>
        </w:tc>
        <w:tc>
          <w:tcPr>
            <w:tcW w:w="3244" w:type="dxa"/>
            <w:vAlign w:val="top"/>
          </w:tcPr>
          <w:p w14:paraId="7A7390FB">
            <w:pPr>
              <w:pStyle w:val="264"/>
              <w:keepNext w:val="0"/>
              <w:keepLines w:val="0"/>
              <w:pageBreakBefore w:val="0"/>
              <w:wordWrap/>
              <w:overflowPunct/>
              <w:topLinePunct w:val="0"/>
              <w:autoSpaceDE w:val="0"/>
              <w:autoSpaceDN w:val="0"/>
              <w:bidi w:val="0"/>
              <w:spacing w:before="40" w:line="360" w:lineRule="auto"/>
              <w:ind w:left="5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被发现未配备监护人员，每次</w:t>
            </w:r>
          </w:p>
        </w:tc>
        <w:tc>
          <w:tcPr>
            <w:tcW w:w="1200" w:type="dxa"/>
            <w:vAlign w:val="top"/>
          </w:tcPr>
          <w:p w14:paraId="70D9AE18">
            <w:pPr>
              <w:pStyle w:val="264"/>
              <w:keepNext w:val="0"/>
              <w:keepLines w:val="0"/>
              <w:pageBreakBefore w:val="0"/>
              <w:wordWrap/>
              <w:overflowPunct/>
              <w:topLinePunct w:val="0"/>
              <w:autoSpaceDE w:val="0"/>
              <w:autoSpaceDN w:val="0"/>
              <w:bidi w:val="0"/>
              <w:spacing w:before="65" w:line="360" w:lineRule="auto"/>
              <w:ind w:left="36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-300</w:t>
            </w:r>
          </w:p>
        </w:tc>
      </w:tr>
      <w:tr w14:paraId="5BAB5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8" w:hRule="atLeast"/>
        </w:trPr>
        <w:tc>
          <w:tcPr>
            <w:tcW w:w="506" w:type="dxa"/>
            <w:vMerge w:val="continue"/>
            <w:tcBorders>
              <w:top w:val="nil"/>
            </w:tcBorders>
            <w:vAlign w:val="top"/>
          </w:tcPr>
          <w:p w14:paraId="43FB7395">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tc>
        <w:tc>
          <w:tcPr>
            <w:tcW w:w="582" w:type="dxa"/>
            <w:vMerge w:val="continue"/>
            <w:tcBorders>
              <w:top w:val="nil"/>
            </w:tcBorders>
            <w:vAlign w:val="top"/>
          </w:tcPr>
          <w:p w14:paraId="6FDE1801">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tc>
        <w:tc>
          <w:tcPr>
            <w:tcW w:w="1078" w:type="dxa"/>
            <w:vMerge w:val="continue"/>
            <w:tcBorders>
              <w:top w:val="nil"/>
            </w:tcBorders>
            <w:vAlign w:val="top"/>
          </w:tcPr>
          <w:p w14:paraId="0B5C27E2">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tc>
        <w:tc>
          <w:tcPr>
            <w:tcW w:w="2831" w:type="dxa"/>
            <w:vMerge w:val="continue"/>
            <w:tcBorders>
              <w:top w:val="nil"/>
            </w:tcBorders>
            <w:vAlign w:val="top"/>
          </w:tcPr>
          <w:p w14:paraId="3138BA80">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tc>
        <w:tc>
          <w:tcPr>
            <w:tcW w:w="3244" w:type="dxa"/>
            <w:vAlign w:val="top"/>
          </w:tcPr>
          <w:p w14:paraId="0B38DAD8">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29EA7911">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7EB6183C">
            <w:pPr>
              <w:pStyle w:val="264"/>
              <w:keepNext w:val="0"/>
              <w:keepLines w:val="0"/>
              <w:pageBreakBefore w:val="0"/>
              <w:wordWrap/>
              <w:overflowPunct/>
              <w:topLinePunct w:val="0"/>
              <w:autoSpaceDE w:val="0"/>
              <w:autoSpaceDN w:val="0"/>
              <w:bidi w:val="0"/>
              <w:spacing w:before="78" w:line="360" w:lineRule="auto"/>
              <w:ind w:left="84" w:right="60" w:hanging="2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被发现监护人员擅离职守，每</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z w:val="24"/>
                <w:szCs w:val="24"/>
                <w:highlight w:val="none"/>
              </w:rPr>
              <w:t>次</w:t>
            </w:r>
          </w:p>
        </w:tc>
        <w:tc>
          <w:tcPr>
            <w:tcW w:w="1200" w:type="dxa"/>
            <w:vAlign w:val="top"/>
          </w:tcPr>
          <w:p w14:paraId="7ACC1059">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6F469785">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685CBB78">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4713491A">
            <w:pPr>
              <w:pStyle w:val="264"/>
              <w:keepNext w:val="0"/>
              <w:keepLines w:val="0"/>
              <w:pageBreakBefore w:val="0"/>
              <w:wordWrap/>
              <w:overflowPunct/>
              <w:topLinePunct w:val="0"/>
              <w:autoSpaceDE w:val="0"/>
              <w:autoSpaceDN w:val="0"/>
              <w:bidi w:val="0"/>
              <w:spacing w:before="78" w:line="360" w:lineRule="auto"/>
              <w:ind w:left="36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-200</w:t>
            </w:r>
          </w:p>
        </w:tc>
      </w:tr>
      <w:tr w14:paraId="1E38C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506" w:type="dxa"/>
            <w:vMerge w:val="restart"/>
            <w:tcBorders>
              <w:bottom w:val="nil"/>
            </w:tcBorders>
            <w:vAlign w:val="top"/>
          </w:tcPr>
          <w:p w14:paraId="6F9FC9E7">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153E02E2">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5F413074">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5450D4F1">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0EF507FA">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4F8B05E0">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6B792AC5">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3BF43086">
            <w:pPr>
              <w:pStyle w:val="264"/>
              <w:keepNext w:val="0"/>
              <w:keepLines w:val="0"/>
              <w:pageBreakBefore w:val="0"/>
              <w:wordWrap/>
              <w:overflowPunct/>
              <w:topLinePunct w:val="0"/>
              <w:autoSpaceDE w:val="0"/>
              <w:autoSpaceDN w:val="0"/>
              <w:bidi w:val="0"/>
              <w:spacing w:before="78" w:line="360" w:lineRule="auto"/>
              <w:ind w:left="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w:t>
            </w:r>
          </w:p>
        </w:tc>
        <w:tc>
          <w:tcPr>
            <w:tcW w:w="582" w:type="dxa"/>
            <w:vMerge w:val="restart"/>
            <w:tcBorders>
              <w:bottom w:val="nil"/>
            </w:tcBorders>
            <w:textDirection w:val="tbRlV"/>
            <w:vAlign w:val="top"/>
          </w:tcPr>
          <w:p w14:paraId="07E3E34F">
            <w:pPr>
              <w:pStyle w:val="264"/>
              <w:keepNext w:val="0"/>
              <w:keepLines w:val="0"/>
              <w:pageBreakBefore w:val="0"/>
              <w:wordWrap/>
              <w:overflowPunct/>
              <w:topLinePunct w:val="0"/>
              <w:autoSpaceDE w:val="0"/>
              <w:autoSpaceDN w:val="0"/>
              <w:bidi w:val="0"/>
              <w:spacing w:before="236" w:line="360" w:lineRule="auto"/>
              <w:ind w:left="16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p>
        </w:tc>
        <w:tc>
          <w:tcPr>
            <w:tcW w:w="1078" w:type="dxa"/>
            <w:vMerge w:val="restart"/>
            <w:tcBorders>
              <w:bottom w:val="nil"/>
            </w:tcBorders>
            <w:vAlign w:val="top"/>
          </w:tcPr>
          <w:p w14:paraId="44734388">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4825B5E8">
            <w:pPr>
              <w:pStyle w:val="264"/>
              <w:keepNext w:val="0"/>
              <w:keepLines w:val="0"/>
              <w:pageBreakBefore w:val="0"/>
              <w:wordWrap/>
              <w:overflowPunct/>
              <w:topLinePunct w:val="0"/>
              <w:autoSpaceDE w:val="0"/>
              <w:autoSpaceDN w:val="0"/>
              <w:bidi w:val="0"/>
              <w:spacing w:before="78" w:line="360" w:lineRule="auto"/>
              <w:ind w:left="91"/>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应急</w:t>
            </w:r>
          </w:p>
          <w:p w14:paraId="699DC934">
            <w:pPr>
              <w:pStyle w:val="264"/>
              <w:keepNext w:val="0"/>
              <w:keepLines w:val="0"/>
              <w:pageBreakBefore w:val="0"/>
              <w:wordWrap/>
              <w:overflowPunct/>
              <w:topLinePunct w:val="0"/>
              <w:autoSpaceDE w:val="0"/>
              <w:autoSpaceDN w:val="0"/>
              <w:bidi w:val="0"/>
              <w:spacing w:before="24" w:line="360" w:lineRule="auto"/>
              <w:ind w:left="91"/>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处置</w:t>
            </w:r>
          </w:p>
        </w:tc>
        <w:tc>
          <w:tcPr>
            <w:tcW w:w="2831" w:type="dxa"/>
            <w:vMerge w:val="restart"/>
            <w:tcBorders>
              <w:bottom w:val="nil"/>
            </w:tcBorders>
            <w:vAlign w:val="top"/>
          </w:tcPr>
          <w:p w14:paraId="2C5B3595">
            <w:pPr>
              <w:pStyle w:val="264"/>
              <w:keepNext w:val="0"/>
              <w:keepLines w:val="0"/>
              <w:pageBreakBefore w:val="0"/>
              <w:wordWrap/>
              <w:overflowPunct/>
              <w:topLinePunct w:val="0"/>
              <w:autoSpaceDE w:val="0"/>
              <w:autoSpaceDN w:val="0"/>
              <w:bidi w:val="0"/>
              <w:spacing w:before="302" w:line="360" w:lineRule="auto"/>
              <w:ind w:left="82" w:right="120" w:firstLine="39"/>
              <w:jc w:val="both"/>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在接到</w:t>
            </w:r>
            <w:r>
              <w:rPr>
                <w:rFonts w:hint="eastAsia" w:ascii="宋体" w:hAnsi="宋体" w:eastAsia="宋体" w:cs="宋体"/>
                <w:color w:val="auto"/>
                <w:spacing w:val="1"/>
                <w:sz w:val="24"/>
                <w:szCs w:val="24"/>
                <w:highlight w:val="none"/>
                <w:lang w:eastAsia="zh-CN"/>
              </w:rPr>
              <w:t>甲方</w:t>
            </w:r>
            <w:r>
              <w:rPr>
                <w:rFonts w:hint="eastAsia" w:ascii="宋体" w:hAnsi="宋体" w:eastAsia="宋体" w:cs="宋体"/>
                <w:color w:val="auto"/>
                <w:spacing w:val="1"/>
                <w:sz w:val="24"/>
                <w:szCs w:val="24"/>
                <w:highlight w:val="none"/>
              </w:rPr>
              <w:t xml:space="preserve">指令后，应在 </w:t>
            </w:r>
            <w:r>
              <w:rPr>
                <w:rFonts w:hint="eastAsia" w:ascii="宋体" w:hAnsi="宋体" w:eastAsia="宋体" w:cs="宋体"/>
                <w:color w:val="auto"/>
                <w:spacing w:val="4"/>
                <w:sz w:val="24"/>
                <w:szCs w:val="24"/>
                <w:highlight w:val="none"/>
              </w:rPr>
              <w:t>规定时间内到达现场进行</w:t>
            </w:r>
            <w:r>
              <w:rPr>
                <w:rFonts w:hint="eastAsia" w:ascii="宋体" w:hAnsi="宋体" w:eastAsia="宋体" w:cs="宋体"/>
                <w:color w:val="auto"/>
                <w:spacing w:val="7"/>
                <w:sz w:val="24"/>
                <w:szCs w:val="24"/>
                <w:highlight w:val="none"/>
              </w:rPr>
              <w:t xml:space="preserve"> </w:t>
            </w:r>
            <w:r>
              <w:rPr>
                <w:rFonts w:hint="eastAsia" w:ascii="宋体" w:hAnsi="宋体" w:eastAsia="宋体" w:cs="宋体"/>
                <w:color w:val="auto"/>
                <w:spacing w:val="4"/>
                <w:sz w:val="24"/>
                <w:szCs w:val="24"/>
                <w:highlight w:val="none"/>
              </w:rPr>
              <w:t>处理</w:t>
            </w:r>
          </w:p>
        </w:tc>
        <w:tc>
          <w:tcPr>
            <w:tcW w:w="3244" w:type="dxa"/>
            <w:vAlign w:val="top"/>
          </w:tcPr>
          <w:p w14:paraId="11C6ACA7">
            <w:pPr>
              <w:pStyle w:val="264"/>
              <w:keepNext w:val="0"/>
              <w:keepLines w:val="0"/>
              <w:pageBreakBefore w:val="0"/>
              <w:wordWrap/>
              <w:overflowPunct/>
              <w:topLinePunct w:val="0"/>
              <w:autoSpaceDE w:val="0"/>
              <w:autoSpaceDN w:val="0"/>
              <w:bidi w:val="0"/>
              <w:spacing w:before="73" w:line="360" w:lineRule="auto"/>
              <w:ind w:left="85" w:right="160" w:firstLine="8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未在规定时间内到达现场处</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2"/>
                <w:sz w:val="24"/>
                <w:szCs w:val="24"/>
                <w:highlight w:val="none"/>
              </w:rPr>
              <w:t>置，每次</w:t>
            </w:r>
          </w:p>
        </w:tc>
        <w:tc>
          <w:tcPr>
            <w:tcW w:w="1200" w:type="dxa"/>
            <w:vAlign w:val="top"/>
          </w:tcPr>
          <w:p w14:paraId="4D5C934D">
            <w:pPr>
              <w:pStyle w:val="264"/>
              <w:keepNext w:val="0"/>
              <w:keepLines w:val="0"/>
              <w:pageBreakBefore w:val="0"/>
              <w:wordWrap/>
              <w:overflowPunct/>
              <w:topLinePunct w:val="0"/>
              <w:autoSpaceDE w:val="0"/>
              <w:autoSpaceDN w:val="0"/>
              <w:bidi w:val="0"/>
              <w:spacing w:before="247" w:line="360" w:lineRule="auto"/>
              <w:ind w:left="36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-200</w:t>
            </w:r>
          </w:p>
        </w:tc>
      </w:tr>
      <w:tr w14:paraId="4D0A3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506" w:type="dxa"/>
            <w:vMerge w:val="continue"/>
            <w:tcBorders>
              <w:top w:val="nil"/>
              <w:bottom w:val="nil"/>
            </w:tcBorders>
            <w:vAlign w:val="top"/>
          </w:tcPr>
          <w:p w14:paraId="1B514886">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tc>
        <w:tc>
          <w:tcPr>
            <w:tcW w:w="582" w:type="dxa"/>
            <w:vMerge w:val="continue"/>
            <w:tcBorders>
              <w:top w:val="nil"/>
              <w:bottom w:val="nil"/>
            </w:tcBorders>
            <w:textDirection w:val="tbRlV"/>
            <w:vAlign w:val="top"/>
          </w:tcPr>
          <w:p w14:paraId="6B0F5918">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tc>
        <w:tc>
          <w:tcPr>
            <w:tcW w:w="1078" w:type="dxa"/>
            <w:vMerge w:val="continue"/>
            <w:tcBorders>
              <w:top w:val="nil"/>
              <w:bottom w:val="nil"/>
            </w:tcBorders>
            <w:vAlign w:val="top"/>
          </w:tcPr>
          <w:p w14:paraId="1E50B876">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tc>
        <w:tc>
          <w:tcPr>
            <w:tcW w:w="2831" w:type="dxa"/>
            <w:vMerge w:val="continue"/>
            <w:tcBorders>
              <w:top w:val="nil"/>
              <w:bottom w:val="nil"/>
            </w:tcBorders>
            <w:vAlign w:val="top"/>
          </w:tcPr>
          <w:p w14:paraId="1DD0840A">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tc>
        <w:tc>
          <w:tcPr>
            <w:tcW w:w="3244" w:type="dxa"/>
            <w:vAlign w:val="top"/>
          </w:tcPr>
          <w:p w14:paraId="51B006C6">
            <w:pPr>
              <w:pStyle w:val="264"/>
              <w:keepNext w:val="0"/>
              <w:keepLines w:val="0"/>
              <w:pageBreakBefore w:val="0"/>
              <w:wordWrap/>
              <w:overflowPunct/>
              <w:topLinePunct w:val="0"/>
              <w:autoSpaceDE w:val="0"/>
              <w:autoSpaceDN w:val="0"/>
              <w:bidi w:val="0"/>
              <w:spacing w:before="45" w:line="360" w:lineRule="auto"/>
              <w:ind w:left="1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未按质按时完成，每次</w:t>
            </w:r>
          </w:p>
        </w:tc>
        <w:tc>
          <w:tcPr>
            <w:tcW w:w="1200" w:type="dxa"/>
            <w:vAlign w:val="top"/>
          </w:tcPr>
          <w:p w14:paraId="1D1DF462">
            <w:pPr>
              <w:pStyle w:val="264"/>
              <w:keepNext w:val="0"/>
              <w:keepLines w:val="0"/>
              <w:pageBreakBefore w:val="0"/>
              <w:wordWrap/>
              <w:overflowPunct/>
              <w:topLinePunct w:val="0"/>
              <w:autoSpaceDE w:val="0"/>
              <w:autoSpaceDN w:val="0"/>
              <w:bidi w:val="0"/>
              <w:spacing w:before="68" w:line="360" w:lineRule="auto"/>
              <w:ind w:left="36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-300</w:t>
            </w:r>
          </w:p>
        </w:tc>
      </w:tr>
      <w:tr w14:paraId="15605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506" w:type="dxa"/>
            <w:vMerge w:val="continue"/>
            <w:tcBorders>
              <w:top w:val="nil"/>
              <w:bottom w:val="nil"/>
            </w:tcBorders>
            <w:vAlign w:val="top"/>
          </w:tcPr>
          <w:p w14:paraId="7D73275F">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tc>
        <w:tc>
          <w:tcPr>
            <w:tcW w:w="582" w:type="dxa"/>
            <w:vMerge w:val="continue"/>
            <w:tcBorders>
              <w:top w:val="nil"/>
              <w:bottom w:val="nil"/>
            </w:tcBorders>
            <w:textDirection w:val="tbRlV"/>
            <w:vAlign w:val="top"/>
          </w:tcPr>
          <w:p w14:paraId="566E0AF8">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tc>
        <w:tc>
          <w:tcPr>
            <w:tcW w:w="1078" w:type="dxa"/>
            <w:vMerge w:val="continue"/>
            <w:tcBorders>
              <w:top w:val="nil"/>
            </w:tcBorders>
            <w:vAlign w:val="top"/>
          </w:tcPr>
          <w:p w14:paraId="0126E69A">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tc>
        <w:tc>
          <w:tcPr>
            <w:tcW w:w="2831" w:type="dxa"/>
            <w:vMerge w:val="continue"/>
            <w:tcBorders>
              <w:top w:val="nil"/>
            </w:tcBorders>
            <w:vAlign w:val="top"/>
          </w:tcPr>
          <w:p w14:paraId="3E11EBB5">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tc>
        <w:tc>
          <w:tcPr>
            <w:tcW w:w="3244" w:type="dxa"/>
            <w:vAlign w:val="top"/>
          </w:tcPr>
          <w:p w14:paraId="71560313">
            <w:pPr>
              <w:pStyle w:val="264"/>
              <w:keepNext w:val="0"/>
              <w:keepLines w:val="0"/>
              <w:pageBreakBefore w:val="0"/>
              <w:wordWrap/>
              <w:overflowPunct/>
              <w:topLinePunct w:val="0"/>
              <w:autoSpaceDE w:val="0"/>
              <w:autoSpaceDN w:val="0"/>
              <w:bidi w:val="0"/>
              <w:spacing w:before="124" w:line="360" w:lineRule="auto"/>
              <w:ind w:left="8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未到场完成处理，每次</w:t>
            </w:r>
          </w:p>
        </w:tc>
        <w:tc>
          <w:tcPr>
            <w:tcW w:w="1200" w:type="dxa"/>
            <w:vAlign w:val="top"/>
          </w:tcPr>
          <w:p w14:paraId="670A3B65">
            <w:pPr>
              <w:pStyle w:val="264"/>
              <w:keepNext w:val="0"/>
              <w:keepLines w:val="0"/>
              <w:pageBreakBefore w:val="0"/>
              <w:wordWrap/>
              <w:overflowPunct/>
              <w:topLinePunct w:val="0"/>
              <w:autoSpaceDE w:val="0"/>
              <w:autoSpaceDN w:val="0"/>
              <w:bidi w:val="0"/>
              <w:spacing w:before="149" w:line="360" w:lineRule="auto"/>
              <w:ind w:left="36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-500</w:t>
            </w:r>
          </w:p>
        </w:tc>
      </w:tr>
      <w:tr w14:paraId="1EFA7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506" w:type="dxa"/>
            <w:vMerge w:val="continue"/>
            <w:tcBorders>
              <w:top w:val="nil"/>
              <w:bottom w:val="nil"/>
            </w:tcBorders>
            <w:vAlign w:val="top"/>
          </w:tcPr>
          <w:p w14:paraId="255075E0">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tc>
        <w:tc>
          <w:tcPr>
            <w:tcW w:w="582" w:type="dxa"/>
            <w:vMerge w:val="continue"/>
            <w:tcBorders>
              <w:top w:val="nil"/>
              <w:bottom w:val="nil"/>
            </w:tcBorders>
            <w:textDirection w:val="tbRlV"/>
            <w:vAlign w:val="top"/>
          </w:tcPr>
          <w:p w14:paraId="74269AD2">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tc>
        <w:tc>
          <w:tcPr>
            <w:tcW w:w="3909" w:type="dxa"/>
            <w:gridSpan w:val="2"/>
            <w:vMerge w:val="restart"/>
            <w:tcBorders>
              <w:bottom w:val="nil"/>
            </w:tcBorders>
            <w:vAlign w:val="top"/>
          </w:tcPr>
          <w:p w14:paraId="7A959748">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6B045A18">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654FD908">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1580CE73">
            <w:pPr>
              <w:pStyle w:val="264"/>
              <w:keepNext w:val="0"/>
              <w:keepLines w:val="0"/>
              <w:pageBreakBefore w:val="0"/>
              <w:wordWrap/>
              <w:overflowPunct/>
              <w:topLinePunct w:val="0"/>
              <w:autoSpaceDE w:val="0"/>
              <w:autoSpaceDN w:val="0"/>
              <w:bidi w:val="0"/>
              <w:spacing w:before="78" w:line="360" w:lineRule="auto"/>
              <w:ind w:left="101" w:right="21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被城市管理部门扣分；被各类媒体</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z w:val="24"/>
                <w:szCs w:val="24"/>
                <w:highlight w:val="none"/>
              </w:rPr>
              <w:t>曝光；</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安排任务未及时完成</w:t>
            </w:r>
          </w:p>
        </w:tc>
        <w:tc>
          <w:tcPr>
            <w:tcW w:w="3244" w:type="dxa"/>
            <w:vAlign w:val="top"/>
          </w:tcPr>
          <w:p w14:paraId="43396CD7">
            <w:pPr>
              <w:pStyle w:val="264"/>
              <w:keepNext w:val="0"/>
              <w:keepLines w:val="0"/>
              <w:pageBreakBefore w:val="0"/>
              <w:wordWrap/>
              <w:overflowPunct/>
              <w:topLinePunct w:val="0"/>
              <w:autoSpaceDE w:val="0"/>
              <w:autoSpaceDN w:val="0"/>
              <w:bidi w:val="0"/>
              <w:spacing w:before="84" w:line="360" w:lineRule="auto"/>
              <w:ind w:left="105" w:right="180" w:firstLine="6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被常州市城市管理部门长效</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2"/>
                <w:sz w:val="24"/>
                <w:szCs w:val="24"/>
                <w:highlight w:val="none"/>
              </w:rPr>
              <w:t>考核扣分的，每次</w:t>
            </w:r>
          </w:p>
        </w:tc>
        <w:tc>
          <w:tcPr>
            <w:tcW w:w="1200" w:type="dxa"/>
            <w:vAlign w:val="top"/>
          </w:tcPr>
          <w:p w14:paraId="1A3A2153">
            <w:pPr>
              <w:pStyle w:val="264"/>
              <w:keepNext w:val="0"/>
              <w:keepLines w:val="0"/>
              <w:pageBreakBefore w:val="0"/>
              <w:wordWrap/>
              <w:overflowPunct/>
              <w:topLinePunct w:val="0"/>
              <w:autoSpaceDE w:val="0"/>
              <w:autoSpaceDN w:val="0"/>
              <w:bidi w:val="0"/>
              <w:spacing w:before="248" w:line="360" w:lineRule="auto"/>
              <w:ind w:left="30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-5000</w:t>
            </w:r>
          </w:p>
        </w:tc>
      </w:tr>
      <w:tr w14:paraId="548CE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506" w:type="dxa"/>
            <w:vMerge w:val="continue"/>
            <w:tcBorders>
              <w:top w:val="nil"/>
              <w:bottom w:val="nil"/>
            </w:tcBorders>
            <w:vAlign w:val="top"/>
          </w:tcPr>
          <w:p w14:paraId="0E13F042">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tc>
        <w:tc>
          <w:tcPr>
            <w:tcW w:w="582" w:type="dxa"/>
            <w:vMerge w:val="continue"/>
            <w:tcBorders>
              <w:top w:val="nil"/>
              <w:bottom w:val="nil"/>
            </w:tcBorders>
            <w:textDirection w:val="tbRlV"/>
            <w:vAlign w:val="top"/>
          </w:tcPr>
          <w:p w14:paraId="1434ECEE">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tc>
        <w:tc>
          <w:tcPr>
            <w:tcW w:w="3909" w:type="dxa"/>
            <w:gridSpan w:val="2"/>
            <w:vMerge w:val="continue"/>
            <w:tcBorders>
              <w:top w:val="nil"/>
              <w:bottom w:val="nil"/>
            </w:tcBorders>
            <w:vAlign w:val="top"/>
          </w:tcPr>
          <w:p w14:paraId="2DE8CCC6">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tc>
        <w:tc>
          <w:tcPr>
            <w:tcW w:w="3244" w:type="dxa"/>
            <w:vAlign w:val="top"/>
          </w:tcPr>
          <w:p w14:paraId="60ED1779">
            <w:pPr>
              <w:pStyle w:val="264"/>
              <w:keepNext w:val="0"/>
              <w:keepLines w:val="0"/>
              <w:pageBreakBefore w:val="0"/>
              <w:wordWrap/>
              <w:overflowPunct/>
              <w:topLinePunct w:val="0"/>
              <w:autoSpaceDE w:val="0"/>
              <w:autoSpaceDN w:val="0"/>
              <w:bidi w:val="0"/>
              <w:spacing w:before="103" w:line="360" w:lineRule="auto"/>
              <w:ind w:left="131" w:hanging="115"/>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被各类媒体曝光(报纸、电视、</w:t>
            </w:r>
            <w:r>
              <w:rPr>
                <w:rFonts w:hint="eastAsia" w:ascii="宋体" w:hAnsi="宋体" w:eastAsia="宋体" w:cs="宋体"/>
                <w:color w:val="auto"/>
                <w:spacing w:val="11"/>
                <w:sz w:val="24"/>
                <w:szCs w:val="24"/>
                <w:highlight w:val="none"/>
              </w:rPr>
              <w:t xml:space="preserve"> </w:t>
            </w:r>
            <w:r>
              <w:rPr>
                <w:rFonts w:hint="eastAsia" w:ascii="宋体" w:hAnsi="宋体" w:eastAsia="宋体" w:cs="宋体"/>
                <w:color w:val="auto"/>
                <w:spacing w:val="-7"/>
                <w:sz w:val="24"/>
                <w:szCs w:val="24"/>
                <w:highlight w:val="none"/>
              </w:rPr>
              <w:t>电台、网站等)的，每次</w:t>
            </w:r>
          </w:p>
        </w:tc>
        <w:tc>
          <w:tcPr>
            <w:tcW w:w="1200" w:type="dxa"/>
            <w:vAlign w:val="top"/>
          </w:tcPr>
          <w:p w14:paraId="0F053EFE">
            <w:pPr>
              <w:pStyle w:val="264"/>
              <w:keepNext w:val="0"/>
              <w:keepLines w:val="0"/>
              <w:pageBreakBefore w:val="0"/>
              <w:wordWrap/>
              <w:overflowPunct/>
              <w:topLinePunct w:val="0"/>
              <w:autoSpaceDE w:val="0"/>
              <w:autoSpaceDN w:val="0"/>
              <w:bidi w:val="0"/>
              <w:spacing w:before="269" w:line="360" w:lineRule="auto"/>
              <w:ind w:left="24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-10000</w:t>
            </w:r>
          </w:p>
        </w:tc>
      </w:tr>
      <w:tr w14:paraId="53766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5" w:hRule="atLeast"/>
        </w:trPr>
        <w:tc>
          <w:tcPr>
            <w:tcW w:w="506" w:type="dxa"/>
            <w:vMerge w:val="continue"/>
            <w:tcBorders>
              <w:top w:val="nil"/>
            </w:tcBorders>
            <w:vAlign w:val="top"/>
          </w:tcPr>
          <w:p w14:paraId="6AB66440">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tc>
        <w:tc>
          <w:tcPr>
            <w:tcW w:w="582" w:type="dxa"/>
            <w:vMerge w:val="continue"/>
            <w:tcBorders>
              <w:top w:val="nil"/>
            </w:tcBorders>
            <w:textDirection w:val="tbRlV"/>
            <w:vAlign w:val="top"/>
          </w:tcPr>
          <w:p w14:paraId="12F976FF">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tc>
        <w:tc>
          <w:tcPr>
            <w:tcW w:w="3909" w:type="dxa"/>
            <w:gridSpan w:val="2"/>
            <w:vMerge w:val="continue"/>
            <w:tcBorders>
              <w:top w:val="nil"/>
            </w:tcBorders>
            <w:vAlign w:val="top"/>
          </w:tcPr>
          <w:p w14:paraId="16165807">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tc>
        <w:tc>
          <w:tcPr>
            <w:tcW w:w="3244" w:type="dxa"/>
            <w:vAlign w:val="top"/>
          </w:tcPr>
          <w:p w14:paraId="55B2E4AC">
            <w:pPr>
              <w:pStyle w:val="264"/>
              <w:keepNext w:val="0"/>
              <w:keepLines w:val="0"/>
              <w:pageBreakBefore w:val="0"/>
              <w:wordWrap/>
              <w:overflowPunct/>
              <w:topLinePunct w:val="0"/>
              <w:autoSpaceDE w:val="0"/>
              <w:autoSpaceDN w:val="0"/>
              <w:bidi w:val="0"/>
              <w:spacing w:before="45" w:line="360" w:lineRule="auto"/>
              <w:ind w:left="174" w:right="32" w:hanging="11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eastAsia="zh-CN"/>
              </w:rPr>
              <w:t>甲方</w:t>
            </w:r>
            <w:r>
              <w:rPr>
                <w:rFonts w:hint="eastAsia" w:ascii="宋体" w:hAnsi="宋体" w:eastAsia="宋体" w:cs="宋体"/>
                <w:color w:val="auto"/>
                <w:spacing w:val="1"/>
                <w:sz w:val="24"/>
                <w:szCs w:val="24"/>
                <w:highlight w:val="none"/>
              </w:rPr>
              <w:t>布置的、上级领导布置的</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2"/>
                <w:sz w:val="24"/>
                <w:szCs w:val="24"/>
                <w:highlight w:val="none"/>
              </w:rPr>
              <w:t>任务完成不及时或养护中出</w:t>
            </w:r>
          </w:p>
          <w:p w14:paraId="20F3CE1D">
            <w:pPr>
              <w:pStyle w:val="264"/>
              <w:keepNext w:val="0"/>
              <w:keepLines w:val="0"/>
              <w:pageBreakBefore w:val="0"/>
              <w:wordWrap/>
              <w:overflowPunct/>
              <w:topLinePunct w:val="0"/>
              <w:autoSpaceDE w:val="0"/>
              <w:autoSpaceDN w:val="0"/>
              <w:bidi w:val="0"/>
              <w:spacing w:before="1" w:line="360" w:lineRule="auto"/>
              <w:ind w:left="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现3次同样的问题，每次</w:t>
            </w:r>
          </w:p>
        </w:tc>
        <w:tc>
          <w:tcPr>
            <w:tcW w:w="1200" w:type="dxa"/>
            <w:vAlign w:val="top"/>
          </w:tcPr>
          <w:p w14:paraId="5423F52B">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5FBC796F">
            <w:pPr>
              <w:pStyle w:val="264"/>
              <w:keepNext w:val="0"/>
              <w:keepLines w:val="0"/>
              <w:pageBreakBefore w:val="0"/>
              <w:wordWrap/>
              <w:overflowPunct/>
              <w:topLinePunct w:val="0"/>
              <w:autoSpaceDE w:val="0"/>
              <w:autoSpaceDN w:val="0"/>
              <w:bidi w:val="0"/>
              <w:spacing w:before="78" w:line="360" w:lineRule="auto"/>
              <w:ind w:left="30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-2000</w:t>
            </w:r>
          </w:p>
        </w:tc>
      </w:tr>
      <w:tr w14:paraId="7466D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9" w:hRule="atLeast"/>
        </w:trPr>
        <w:tc>
          <w:tcPr>
            <w:tcW w:w="506" w:type="dxa"/>
            <w:vAlign w:val="top"/>
          </w:tcPr>
          <w:p w14:paraId="538CF322">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7CD63759">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0E3CEF2A">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0F5C5921">
            <w:pPr>
              <w:pStyle w:val="264"/>
              <w:keepNext w:val="0"/>
              <w:keepLines w:val="0"/>
              <w:pageBreakBefore w:val="0"/>
              <w:wordWrap/>
              <w:overflowPunct/>
              <w:topLinePunct w:val="0"/>
              <w:autoSpaceDE w:val="0"/>
              <w:autoSpaceDN w:val="0"/>
              <w:bidi w:val="0"/>
              <w:spacing w:before="78" w:line="360" w:lineRule="auto"/>
              <w:ind w:left="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w:t>
            </w:r>
          </w:p>
        </w:tc>
        <w:tc>
          <w:tcPr>
            <w:tcW w:w="582" w:type="dxa"/>
            <w:textDirection w:val="tbRlV"/>
            <w:vAlign w:val="top"/>
          </w:tcPr>
          <w:p w14:paraId="29FCC4DE">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Cs w:val="24"/>
                <w:highlight w:val="none"/>
              </w:rPr>
            </w:pPr>
            <w:r>
              <w:rPr>
                <w:rFonts w:hint="eastAsia" w:asciiTheme="minorEastAsia" w:hAnsiTheme="minorEastAsia" w:eastAsiaTheme="minorEastAsia" w:cstheme="minorEastAsia"/>
                <w:color w:val="auto"/>
                <w:sz w:val="24"/>
                <w:szCs w:val="24"/>
                <w:highlight w:val="none"/>
              </w:rPr>
              <w:t>日 常 养 护 考 核</w:t>
            </w:r>
          </w:p>
        </w:tc>
        <w:tc>
          <w:tcPr>
            <w:tcW w:w="3909" w:type="dxa"/>
            <w:gridSpan w:val="2"/>
            <w:vAlign w:val="top"/>
          </w:tcPr>
          <w:p w14:paraId="54228392">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7F8336D4">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50DC3799">
            <w:pPr>
              <w:pStyle w:val="264"/>
              <w:keepNext w:val="0"/>
              <w:keepLines w:val="0"/>
              <w:pageBreakBefore w:val="0"/>
              <w:wordWrap/>
              <w:overflowPunct/>
              <w:topLinePunct w:val="0"/>
              <w:autoSpaceDE w:val="0"/>
              <w:autoSpaceDN w:val="0"/>
              <w:bidi w:val="0"/>
              <w:spacing w:before="78" w:line="360" w:lineRule="auto"/>
              <w:ind w:left="101" w:right="1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邀请第三方对月度养护内容进</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pacing w:val="4"/>
                <w:sz w:val="24"/>
                <w:szCs w:val="24"/>
                <w:highlight w:val="none"/>
              </w:rPr>
              <w:t>行抽查</w:t>
            </w:r>
          </w:p>
        </w:tc>
        <w:tc>
          <w:tcPr>
            <w:tcW w:w="3244" w:type="dxa"/>
            <w:vAlign w:val="top"/>
          </w:tcPr>
          <w:p w14:paraId="7EECC0ED">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p w14:paraId="1B26A085">
            <w:pPr>
              <w:pStyle w:val="264"/>
              <w:keepNext w:val="0"/>
              <w:keepLines w:val="0"/>
              <w:pageBreakBefore w:val="0"/>
              <w:wordWrap/>
              <w:overflowPunct/>
              <w:topLinePunct w:val="0"/>
              <w:autoSpaceDE w:val="0"/>
              <w:autoSpaceDN w:val="0"/>
              <w:bidi w:val="0"/>
              <w:spacing w:before="78" w:line="360" w:lineRule="auto"/>
              <w:ind w:left="55" w:right="33" w:firstLine="11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根据月度养护检测报告中不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合格率，同比例扣除当月养护</w:t>
            </w:r>
            <w:r>
              <w:rPr>
                <w:rFonts w:hint="eastAsia" w:ascii="宋体" w:hAnsi="宋体" w:eastAsia="宋体" w:cs="宋体"/>
                <w:color w:val="auto"/>
                <w:spacing w:val="3"/>
                <w:sz w:val="24"/>
                <w:szCs w:val="24"/>
                <w:highlight w:val="none"/>
              </w:rPr>
              <w:t xml:space="preserve"> </w:t>
            </w:r>
            <w:r>
              <w:rPr>
                <w:rFonts w:hint="eastAsia" w:ascii="宋体" w:hAnsi="宋体" w:eastAsia="宋体" w:cs="宋体"/>
                <w:color w:val="auto"/>
                <w:spacing w:val="14"/>
                <w:sz w:val="24"/>
                <w:szCs w:val="24"/>
                <w:highlight w:val="none"/>
              </w:rPr>
              <w:t>款。</w:t>
            </w:r>
          </w:p>
        </w:tc>
        <w:tc>
          <w:tcPr>
            <w:tcW w:w="1200" w:type="dxa"/>
            <w:vAlign w:val="top"/>
          </w:tcPr>
          <w:p w14:paraId="425FEFCC">
            <w:pPr>
              <w:keepNext w:val="0"/>
              <w:keepLines w:val="0"/>
              <w:pageBreakBefore w:val="0"/>
              <w:wordWrap/>
              <w:overflowPunct/>
              <w:topLinePunct w:val="0"/>
              <w:autoSpaceDE w:val="0"/>
              <w:autoSpaceDN w:val="0"/>
              <w:bidi w:val="0"/>
              <w:spacing w:line="360" w:lineRule="auto"/>
              <w:rPr>
                <w:rFonts w:hint="eastAsia" w:ascii="宋体" w:hAnsi="宋体" w:eastAsia="宋体" w:cs="宋体"/>
                <w:color w:val="auto"/>
                <w:sz w:val="24"/>
                <w:szCs w:val="24"/>
                <w:highlight w:val="none"/>
              </w:rPr>
            </w:pPr>
          </w:p>
        </w:tc>
      </w:tr>
    </w:tbl>
    <w:p w14:paraId="0C2522B9">
      <w:pPr>
        <w:pStyle w:val="268"/>
        <w:keepNext w:val="0"/>
        <w:keepLines w:val="0"/>
        <w:pageBreakBefore w:val="0"/>
        <w:widowControl w:val="0"/>
        <w:spacing w:line="360" w:lineRule="auto"/>
        <w:ind w:firstLine="480"/>
        <w:contextualSpacing/>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注：月度养护经费的核拨为扣除当月考核款后支付剩余金额。</w:t>
      </w:r>
    </w:p>
    <w:p w14:paraId="6F0D8F0F">
      <w:pPr>
        <w:rPr>
          <w:color w:val="auto"/>
          <w:highlight w:val="none"/>
        </w:rPr>
      </w:pPr>
    </w:p>
    <w:p w14:paraId="4B963C97">
      <w:pPr>
        <w:rPr>
          <w:b/>
          <w:color w:val="auto"/>
          <w:sz w:val="36"/>
          <w:szCs w:val="36"/>
          <w:highlight w:val="none"/>
        </w:rPr>
      </w:pPr>
      <w:r>
        <w:rPr>
          <w:b/>
          <w:color w:val="auto"/>
          <w:sz w:val="36"/>
          <w:szCs w:val="36"/>
          <w:highlight w:val="none"/>
        </w:rPr>
        <w:br w:type="page"/>
      </w:r>
    </w:p>
    <w:p w14:paraId="6FD8E30D">
      <w:pPr>
        <w:rPr>
          <w:color w:val="auto"/>
          <w:highlight w:val="none"/>
        </w:rPr>
      </w:pPr>
    </w:p>
    <w:p w14:paraId="33E5EB8D">
      <w:pPr>
        <w:spacing w:line="360" w:lineRule="auto"/>
        <w:contextualSpacing/>
        <w:jc w:val="center"/>
        <w:outlineLvl w:val="0"/>
        <w:rPr>
          <w:b/>
          <w:color w:val="auto"/>
          <w:sz w:val="36"/>
          <w:szCs w:val="36"/>
          <w:highlight w:val="none"/>
        </w:rPr>
      </w:pPr>
      <w:r>
        <w:rPr>
          <w:b/>
          <w:color w:val="auto"/>
          <w:sz w:val="36"/>
          <w:szCs w:val="36"/>
          <w:highlight w:val="none"/>
        </w:rPr>
        <w:t>第七章   投标文件格式</w:t>
      </w:r>
      <w:bookmarkEnd w:id="817"/>
      <w:bookmarkEnd w:id="818"/>
    </w:p>
    <w:p w14:paraId="04F7B549">
      <w:pPr>
        <w:tabs>
          <w:tab w:val="left" w:pos="900"/>
          <w:tab w:val="left" w:pos="1980"/>
        </w:tabs>
        <w:snapToGrid w:val="0"/>
        <w:spacing w:line="360" w:lineRule="auto"/>
        <w:ind w:left="142"/>
        <w:rPr>
          <w:b/>
          <w:color w:val="auto"/>
          <w:sz w:val="24"/>
          <w:highlight w:val="none"/>
        </w:rPr>
      </w:pPr>
    </w:p>
    <w:p w14:paraId="15E7B11D">
      <w:pPr>
        <w:tabs>
          <w:tab w:val="left" w:pos="900"/>
          <w:tab w:val="left" w:pos="1980"/>
        </w:tabs>
        <w:snapToGrid w:val="0"/>
        <w:spacing w:line="360" w:lineRule="auto"/>
        <w:ind w:left="142"/>
        <w:rPr>
          <w:b/>
          <w:color w:val="auto"/>
          <w:sz w:val="24"/>
          <w:highlight w:val="none"/>
        </w:rPr>
      </w:pPr>
    </w:p>
    <w:p w14:paraId="09F0DAAB">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14:paraId="47D0CAD7">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2FFCC01C">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34BE8924">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5B923E89">
      <w:pPr>
        <w:tabs>
          <w:tab w:val="left" w:pos="900"/>
          <w:tab w:val="left" w:pos="1980"/>
        </w:tabs>
        <w:snapToGrid w:val="0"/>
        <w:spacing w:line="360" w:lineRule="auto"/>
        <w:ind w:left="142"/>
        <w:rPr>
          <w:color w:val="auto"/>
          <w:sz w:val="24"/>
          <w:highlight w:val="none"/>
        </w:rPr>
      </w:pPr>
      <w:r>
        <w:rPr>
          <w:rFonts w:hint="eastAsia"/>
          <w:color w:val="auto"/>
          <w:sz w:val="24"/>
          <w:highlight w:val="none"/>
        </w:rPr>
        <w:t>4、实行电子化不见面交易方式的，加盖公章、签名等均通过</w:t>
      </w:r>
      <w:r>
        <w:rPr>
          <w:color w:val="auto"/>
          <w:sz w:val="24"/>
          <w:highlight w:val="none"/>
        </w:rPr>
        <w:t>投标文件编制工具</w:t>
      </w:r>
      <w:r>
        <w:rPr>
          <w:rFonts w:hint="eastAsia"/>
          <w:color w:val="auto"/>
          <w:sz w:val="24"/>
          <w:highlight w:val="none"/>
        </w:rPr>
        <w:t>加盖电子公章、</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color w:val="auto"/>
          <w:sz w:val="24"/>
          <w:highlight w:val="none"/>
        </w:rPr>
        <w:t>。</w:t>
      </w:r>
    </w:p>
    <w:p w14:paraId="27F4A472">
      <w:pPr>
        <w:widowControl/>
        <w:jc w:val="left"/>
        <w:rPr>
          <w:b/>
          <w:color w:val="auto"/>
          <w:kern w:val="0"/>
          <w:sz w:val="30"/>
          <w:szCs w:val="20"/>
          <w:highlight w:val="none"/>
        </w:rPr>
      </w:pPr>
      <w:r>
        <w:rPr>
          <w:color w:val="auto"/>
          <w:sz w:val="24"/>
          <w:highlight w:val="none"/>
        </w:rPr>
        <w:br w:type="page"/>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r>
        <w:rPr>
          <w:b/>
          <w:color w:val="auto"/>
          <w:spacing w:val="20"/>
          <w:sz w:val="24"/>
          <w:highlight w:val="none"/>
        </w:rPr>
        <w:t>一、资格证明文件格式</w:t>
      </w:r>
    </w:p>
    <w:p w14:paraId="7AAA5CFA">
      <w:pPr>
        <w:rPr>
          <w:b/>
          <w:color w:val="auto"/>
          <w:spacing w:val="20"/>
          <w:szCs w:val="21"/>
          <w:highlight w:val="none"/>
        </w:rPr>
      </w:pPr>
    </w:p>
    <w:p w14:paraId="6A446CD6">
      <w:pPr>
        <w:rPr>
          <w:b/>
          <w:color w:val="auto"/>
          <w:sz w:val="24"/>
          <w:highlight w:val="none"/>
        </w:rPr>
      </w:pPr>
      <w:r>
        <w:rPr>
          <w:b/>
          <w:color w:val="auto"/>
          <w:spacing w:val="20"/>
          <w:sz w:val="24"/>
          <w:highlight w:val="none"/>
        </w:rPr>
        <w:t>投标文件</w:t>
      </w:r>
      <w:r>
        <w:rPr>
          <w:b/>
          <w:color w:val="auto"/>
          <w:sz w:val="24"/>
          <w:highlight w:val="none"/>
        </w:rPr>
        <w:t>封面（非实质性格式）</w:t>
      </w:r>
    </w:p>
    <w:p w14:paraId="5E61B919">
      <w:pPr>
        <w:jc w:val="center"/>
        <w:rPr>
          <w:color w:val="auto"/>
          <w:szCs w:val="21"/>
          <w:highlight w:val="none"/>
        </w:rPr>
      </w:pPr>
    </w:p>
    <w:p w14:paraId="5EBD9864">
      <w:pPr>
        <w:jc w:val="center"/>
        <w:rPr>
          <w:b/>
          <w:color w:val="auto"/>
          <w:spacing w:val="60"/>
          <w:sz w:val="84"/>
          <w:szCs w:val="84"/>
          <w:highlight w:val="none"/>
        </w:rPr>
      </w:pPr>
      <w:r>
        <w:rPr>
          <w:b/>
          <w:color w:val="auto"/>
          <w:spacing w:val="60"/>
          <w:sz w:val="84"/>
          <w:szCs w:val="84"/>
          <w:highlight w:val="none"/>
        </w:rPr>
        <w:t>投 标 文 件</w:t>
      </w:r>
    </w:p>
    <w:p w14:paraId="751840A8">
      <w:pPr>
        <w:ind w:firstLine="963" w:firstLineChars="150"/>
        <w:rPr>
          <w:b/>
          <w:color w:val="auto"/>
          <w:spacing w:val="60"/>
          <w:sz w:val="52"/>
          <w:szCs w:val="52"/>
          <w:highlight w:val="none"/>
        </w:rPr>
      </w:pPr>
    </w:p>
    <w:p w14:paraId="7D7FA5A8">
      <w:pPr>
        <w:ind w:firstLine="963" w:firstLineChars="150"/>
        <w:rPr>
          <w:b/>
          <w:color w:val="auto"/>
          <w:spacing w:val="60"/>
          <w:sz w:val="52"/>
          <w:szCs w:val="52"/>
          <w:highlight w:val="none"/>
        </w:rPr>
      </w:pPr>
    </w:p>
    <w:p w14:paraId="748EE160">
      <w:pPr>
        <w:ind w:firstLine="542" w:firstLineChars="150"/>
        <w:rPr>
          <w:b/>
          <w:color w:val="auto"/>
          <w:spacing w:val="20"/>
          <w:sz w:val="32"/>
          <w:szCs w:val="32"/>
          <w:highlight w:val="none"/>
        </w:rPr>
      </w:pPr>
    </w:p>
    <w:p w14:paraId="6BDB4536">
      <w:pPr>
        <w:ind w:firstLine="542" w:firstLineChars="150"/>
        <w:rPr>
          <w:b/>
          <w:color w:val="auto"/>
          <w:spacing w:val="20"/>
          <w:sz w:val="32"/>
          <w:szCs w:val="32"/>
          <w:highlight w:val="none"/>
        </w:rPr>
      </w:pPr>
    </w:p>
    <w:p w14:paraId="1873DF29">
      <w:pPr>
        <w:ind w:firstLine="1084" w:firstLineChars="300"/>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6683E680">
      <w:pPr>
        <w:ind w:firstLine="1084" w:firstLineChars="300"/>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72CFF21D">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14:paraId="385D9D71">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1586DDF3">
      <w:pPr>
        <w:jc w:val="center"/>
        <w:rPr>
          <w:b/>
          <w:color w:val="auto"/>
          <w:sz w:val="32"/>
          <w:szCs w:val="32"/>
          <w:highlight w:val="none"/>
        </w:rPr>
      </w:pPr>
    </w:p>
    <w:p w14:paraId="6959682E">
      <w:pPr>
        <w:jc w:val="center"/>
        <w:rPr>
          <w:rFonts w:ascii="宋体" w:hAnsi="宋体"/>
          <w:b/>
          <w:color w:val="auto"/>
          <w:sz w:val="32"/>
          <w:szCs w:val="32"/>
          <w:highlight w:val="none"/>
        </w:rPr>
      </w:pPr>
      <w:r>
        <w:rPr>
          <w:b/>
          <w:color w:val="auto"/>
          <w:spacing w:val="20"/>
          <w:sz w:val="32"/>
          <w:szCs w:val="32"/>
          <w:highlight w:val="none"/>
        </w:rPr>
        <w:br w:type="page"/>
      </w:r>
      <w:r>
        <w:rPr>
          <w:rFonts w:hint="eastAsia" w:ascii="宋体" w:hAnsi="宋体"/>
          <w:b/>
          <w:color w:val="auto"/>
          <w:sz w:val="32"/>
          <w:szCs w:val="32"/>
          <w:highlight w:val="none"/>
        </w:rPr>
        <w:t>一、资格证明文件</w:t>
      </w:r>
    </w:p>
    <w:p w14:paraId="48529D19">
      <w:pPr>
        <w:rPr>
          <w:b/>
          <w:color w:val="auto"/>
          <w:highlight w:val="none"/>
        </w:rPr>
      </w:pPr>
    </w:p>
    <w:p w14:paraId="3EF6BA1E">
      <w:pPr>
        <w:spacing w:line="360" w:lineRule="auto"/>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满足《中华人民共和国政府采购法》第二十二条规定及法律法规的其他规定</w:t>
      </w:r>
    </w:p>
    <w:p w14:paraId="4D2370B5">
      <w:pPr>
        <w:rPr>
          <w:b/>
          <w:bCs/>
          <w:color w:val="auto"/>
          <w:highlight w:val="none"/>
        </w:rPr>
      </w:pPr>
      <w:r>
        <w:rPr>
          <w:b/>
          <w:color w:val="auto"/>
          <w:highlight w:val="none"/>
        </w:rPr>
        <w:t>1-</w:t>
      </w:r>
      <w:r>
        <w:rPr>
          <w:rFonts w:hint="eastAsia"/>
          <w:b/>
          <w:color w:val="auto"/>
          <w:highlight w:val="none"/>
        </w:rPr>
        <w:t>1</w:t>
      </w:r>
      <w:r>
        <w:rPr>
          <w:b/>
          <w:color w:val="auto"/>
          <w:highlight w:val="none"/>
        </w:rPr>
        <w:t xml:space="preserve"> 投标人资格声明</w:t>
      </w:r>
      <w:r>
        <w:rPr>
          <w:rFonts w:hint="eastAsia"/>
          <w:b/>
          <w:color w:val="auto"/>
          <w:highlight w:val="none"/>
        </w:rPr>
        <w:t xml:space="preserve">函 </w:t>
      </w:r>
    </w:p>
    <w:p w14:paraId="27658819">
      <w:pPr>
        <w:widowControl/>
        <w:adjustRightInd w:val="0"/>
        <w:snapToGrid w:val="0"/>
        <w:spacing w:before="120" w:beforeLines="50" w:line="360" w:lineRule="auto"/>
        <w:jc w:val="center"/>
        <w:rPr>
          <w:rFonts w:ascii="宋体" w:hAnsi="宋体" w:cs="宋体"/>
          <w:b/>
          <w:color w:val="auto"/>
          <w:sz w:val="28"/>
          <w:szCs w:val="28"/>
          <w:highlight w:val="none"/>
        </w:rPr>
      </w:pPr>
    </w:p>
    <w:p w14:paraId="102607FC">
      <w:pPr>
        <w:widowControl/>
        <w:adjustRightInd w:val="0"/>
        <w:snapToGrid w:val="0"/>
        <w:spacing w:before="120" w:beforeLines="50" w:line="360" w:lineRule="auto"/>
        <w:jc w:val="center"/>
        <w:rPr>
          <w:rFonts w:ascii="宋体" w:hAnsi="宋体" w:cs="宋体"/>
          <w:color w:val="auto"/>
          <w:szCs w:val="21"/>
          <w:highlight w:val="none"/>
        </w:rPr>
      </w:pPr>
      <w:r>
        <w:rPr>
          <w:rFonts w:hint="eastAsia" w:ascii="宋体" w:hAnsi="宋体" w:cs="宋体"/>
          <w:b/>
          <w:color w:val="auto"/>
          <w:sz w:val="28"/>
          <w:szCs w:val="28"/>
          <w:highlight w:val="none"/>
        </w:rPr>
        <w:t>投标人资格声明函</w:t>
      </w:r>
    </w:p>
    <w:p w14:paraId="5DBDC7CB">
      <w:pPr>
        <w:pStyle w:val="4"/>
        <w:spacing w:line="460" w:lineRule="exact"/>
        <w:ind w:firstLine="480"/>
        <w:rPr>
          <w:color w:val="auto"/>
          <w:highlight w:val="none"/>
        </w:rPr>
      </w:pPr>
    </w:p>
    <w:p w14:paraId="1B839D5D">
      <w:pPr>
        <w:pStyle w:val="4"/>
        <w:spacing w:line="460" w:lineRule="exact"/>
        <w:ind w:firstLine="480"/>
        <w:rPr>
          <w:color w:val="auto"/>
          <w:highlight w:val="none"/>
        </w:rPr>
      </w:pPr>
      <w:r>
        <w:rPr>
          <w:rFonts w:hint="eastAsia"/>
          <w:color w:val="auto"/>
          <w:highlight w:val="none"/>
        </w:rPr>
        <w:t>致：江苏尚阳工程管理有限公司</w:t>
      </w:r>
    </w:p>
    <w:p w14:paraId="1AD75FEC">
      <w:pPr>
        <w:pStyle w:val="4"/>
        <w:spacing w:line="460" w:lineRule="exact"/>
        <w:ind w:firstLine="960" w:firstLineChars="400"/>
        <w:rPr>
          <w:color w:val="auto"/>
          <w:highlight w:val="none"/>
          <w:u w:val="single"/>
        </w:rPr>
      </w:pPr>
      <w:r>
        <w:rPr>
          <w:rFonts w:hint="eastAsia"/>
          <w:color w:val="auto"/>
          <w:highlight w:val="none"/>
          <w:u w:val="single"/>
        </w:rPr>
        <w:t>（采购人名称）</w:t>
      </w:r>
    </w:p>
    <w:p w14:paraId="2EA8766E">
      <w:pPr>
        <w:pStyle w:val="4"/>
        <w:spacing w:line="460" w:lineRule="exact"/>
        <w:ind w:firstLine="480"/>
        <w:rPr>
          <w:color w:val="auto"/>
          <w:highlight w:val="none"/>
        </w:rPr>
      </w:pPr>
    </w:p>
    <w:p w14:paraId="00C65AF4">
      <w:pPr>
        <w:pStyle w:val="4"/>
        <w:spacing w:line="460" w:lineRule="exact"/>
        <w:ind w:firstLine="480"/>
        <w:rPr>
          <w:color w:val="auto"/>
          <w:highlight w:val="none"/>
        </w:rPr>
      </w:pPr>
      <w:r>
        <w:rPr>
          <w:rFonts w:hint="eastAsia"/>
          <w:color w:val="auto"/>
          <w:highlight w:val="none"/>
        </w:rPr>
        <w:t>按照《中华人民共和国政府采购法》第二十二条和招标文件的规定，我单位郑重声明如下：</w:t>
      </w:r>
    </w:p>
    <w:p w14:paraId="725B7AD2">
      <w:pPr>
        <w:pStyle w:val="4"/>
        <w:spacing w:line="460" w:lineRule="exact"/>
        <w:ind w:firstLine="480"/>
        <w:rPr>
          <w:color w:val="auto"/>
          <w:highlight w:val="none"/>
        </w:rPr>
      </w:pPr>
      <w:r>
        <w:rPr>
          <w:rFonts w:hint="eastAsia"/>
          <w:color w:val="auto"/>
          <w:highlight w:val="none"/>
        </w:rPr>
        <w:t>一、我单位是按照中华人民共和国法律规定登记注册的，注册地点为</w:t>
      </w:r>
      <w:r>
        <w:rPr>
          <w:rFonts w:hint="eastAsia"/>
          <w:color w:val="auto"/>
          <w:highlight w:val="none"/>
          <w:u w:val="single"/>
        </w:rPr>
        <w:t xml:space="preserve">         </w:t>
      </w:r>
      <w:r>
        <w:rPr>
          <w:rFonts w:hint="eastAsia"/>
          <w:color w:val="auto"/>
          <w:highlight w:val="none"/>
        </w:rPr>
        <w:t>，全称为</w:t>
      </w:r>
      <w:r>
        <w:rPr>
          <w:rFonts w:hint="eastAsia"/>
          <w:color w:val="auto"/>
          <w:highlight w:val="none"/>
          <w:u w:val="single"/>
        </w:rPr>
        <w:t xml:space="preserve">        </w:t>
      </w:r>
      <w:r>
        <w:rPr>
          <w:rFonts w:hint="eastAsia"/>
          <w:color w:val="auto"/>
          <w:highlight w:val="none"/>
        </w:rPr>
        <w:t>，统一社会信用代码为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，具有独立承担民事责任的能力</w:t>
      </w:r>
      <w:r>
        <w:rPr>
          <w:rFonts w:hint="eastAsia"/>
          <w:b/>
          <w:color w:val="auto"/>
          <w:highlight w:val="none"/>
        </w:rPr>
        <w:t>（如属于分公司经总公司授权参与项目，由总公司承担民事责任的，需提供总公司项目授权书）</w:t>
      </w:r>
      <w:r>
        <w:rPr>
          <w:rFonts w:hint="eastAsia"/>
          <w:color w:val="auto"/>
          <w:highlight w:val="none"/>
        </w:rPr>
        <w:t>。</w:t>
      </w:r>
    </w:p>
    <w:p w14:paraId="71C87178">
      <w:pPr>
        <w:pStyle w:val="4"/>
        <w:spacing w:line="460" w:lineRule="exact"/>
        <w:ind w:firstLine="480"/>
        <w:rPr>
          <w:color w:val="auto"/>
          <w:highlight w:val="none"/>
        </w:rPr>
      </w:pPr>
      <w:r>
        <w:rPr>
          <w:rFonts w:hint="eastAsia"/>
          <w:color w:val="auto"/>
          <w:highlight w:val="none"/>
        </w:rPr>
        <w:t>二、我单位具有良好的商业信誉（指投标人经营状况良好，无本资格声明第十条情形）和健全的财务会计制度。</w:t>
      </w:r>
    </w:p>
    <w:p w14:paraId="1564B7D9">
      <w:pPr>
        <w:pStyle w:val="4"/>
        <w:spacing w:line="460" w:lineRule="exact"/>
        <w:ind w:firstLine="480"/>
        <w:rPr>
          <w:color w:val="auto"/>
          <w:highlight w:val="none"/>
        </w:rPr>
      </w:pPr>
      <w:r>
        <w:rPr>
          <w:rFonts w:hint="eastAsia"/>
          <w:color w:val="auto"/>
          <w:highlight w:val="none"/>
        </w:rPr>
        <w:t>三、我单位依法进行纳税和社会保险申报并实际履行了义务。</w:t>
      </w:r>
    </w:p>
    <w:p w14:paraId="5C55DB26">
      <w:pPr>
        <w:pStyle w:val="4"/>
        <w:spacing w:line="460" w:lineRule="exact"/>
        <w:ind w:firstLine="480"/>
        <w:rPr>
          <w:color w:val="auto"/>
          <w:highlight w:val="none"/>
        </w:rPr>
      </w:pPr>
      <w:r>
        <w:rPr>
          <w:rFonts w:hint="eastAsia"/>
          <w:color w:val="auto"/>
          <w:highlight w:val="none"/>
        </w:rPr>
        <w:t>四、我单位具有履行本项目采购合同所必需的设备和专业技术能力，并具有履行合同的良好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p>
    <w:p w14:paraId="5D59E8AC">
      <w:pPr>
        <w:pStyle w:val="4"/>
        <w:spacing w:line="460" w:lineRule="exact"/>
        <w:ind w:firstLine="480"/>
        <w:rPr>
          <w:color w:val="auto"/>
          <w:highlight w:val="none"/>
        </w:rPr>
      </w:pPr>
      <w:r>
        <w:rPr>
          <w:rFonts w:hint="eastAsia"/>
          <w:color w:val="auto"/>
          <w:highlight w:val="none"/>
        </w:rPr>
        <w:t>主要设备有：</w:t>
      </w:r>
      <w:r>
        <w:rPr>
          <w:color w:val="auto"/>
          <w:highlight w:val="none"/>
          <w:u w:val="single"/>
        </w:rPr>
        <w:t xml:space="preserve">            </w:t>
      </w:r>
    </w:p>
    <w:p w14:paraId="04D511AA">
      <w:pPr>
        <w:pStyle w:val="4"/>
        <w:spacing w:line="460" w:lineRule="exact"/>
        <w:ind w:firstLine="480"/>
        <w:rPr>
          <w:color w:val="auto"/>
          <w:highlight w:val="none"/>
        </w:rPr>
      </w:pPr>
      <w:r>
        <w:rPr>
          <w:rFonts w:hint="eastAsia"/>
          <w:color w:val="auto"/>
          <w:highlight w:val="none"/>
        </w:rPr>
        <w:t>主要专业技术能力有</w:t>
      </w:r>
      <w:r>
        <w:rPr>
          <w:rFonts w:hint="eastAsia"/>
          <w:color w:val="auto"/>
          <w:highlight w:val="none"/>
          <w:u w:val="single"/>
        </w:rPr>
        <w:t xml:space="preserve">                 </w:t>
      </w:r>
    </w:p>
    <w:p w14:paraId="68212A50">
      <w:pPr>
        <w:pStyle w:val="4"/>
        <w:spacing w:line="460" w:lineRule="exact"/>
        <w:ind w:firstLine="480"/>
        <w:rPr>
          <w:color w:val="auto"/>
          <w:highlight w:val="none"/>
        </w:rPr>
      </w:pPr>
      <w:r>
        <w:rPr>
          <w:rFonts w:hint="eastAsia"/>
          <w:color w:val="auto"/>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68F40EAF">
      <w:pPr>
        <w:pStyle w:val="4"/>
        <w:spacing w:line="460" w:lineRule="exact"/>
        <w:ind w:firstLine="480"/>
        <w:rPr>
          <w:color w:val="auto"/>
          <w:highlight w:val="none"/>
        </w:rPr>
      </w:pPr>
      <w:r>
        <w:rPr>
          <w:rFonts w:hint="eastAsia"/>
          <w:color w:val="auto"/>
          <w:highlight w:val="none"/>
        </w:rPr>
        <w:t>六、我单位具备法律、行政法规规定的其他条件。</w:t>
      </w:r>
    </w:p>
    <w:p w14:paraId="46D45B47">
      <w:pPr>
        <w:pStyle w:val="4"/>
        <w:spacing w:line="460" w:lineRule="exact"/>
        <w:ind w:firstLine="480"/>
        <w:rPr>
          <w:color w:val="auto"/>
          <w:highlight w:val="none"/>
        </w:rPr>
      </w:pPr>
      <w:r>
        <w:rPr>
          <w:rFonts w:hint="eastAsia"/>
          <w:color w:val="auto"/>
          <w:highlight w:val="none"/>
        </w:rPr>
        <w:t>七、与我单位存在“单位负责人为同一人或者存在直接控股、管理关系”的其他单位信息如下（如无此情形的，填写“无”）：</w:t>
      </w:r>
    </w:p>
    <w:p w14:paraId="04259AFE">
      <w:pPr>
        <w:pStyle w:val="4"/>
        <w:spacing w:line="460" w:lineRule="exact"/>
        <w:ind w:firstLine="480"/>
        <w:rPr>
          <w:color w:val="auto"/>
          <w:highlight w:val="none"/>
        </w:rPr>
      </w:pPr>
      <w:r>
        <w:rPr>
          <w:rFonts w:hint="eastAsia"/>
          <w:color w:val="auto"/>
          <w:highlight w:val="none"/>
        </w:rPr>
        <w:t>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p>
    <w:p w14:paraId="5FF14DC5">
      <w:pPr>
        <w:pStyle w:val="4"/>
        <w:spacing w:line="460" w:lineRule="exact"/>
        <w:ind w:firstLine="480"/>
        <w:rPr>
          <w:color w:val="auto"/>
          <w:highlight w:val="none"/>
        </w:rPr>
      </w:pPr>
      <w:r>
        <w:rPr>
          <w:rFonts w:hint="eastAsia"/>
          <w:color w:val="auto"/>
          <w:highlight w:val="none"/>
        </w:rPr>
        <w:t>2、我单位直接控股的其他单位如下：</w:t>
      </w:r>
      <w:r>
        <w:rPr>
          <w:rFonts w:hint="eastAsia"/>
          <w:color w:val="auto"/>
          <w:highlight w:val="none"/>
          <w:u w:val="single"/>
        </w:rPr>
        <w:t xml:space="preserve">                    </w:t>
      </w:r>
      <w:r>
        <w:rPr>
          <w:rFonts w:hint="eastAsia"/>
          <w:color w:val="auto"/>
          <w:highlight w:val="none"/>
        </w:rPr>
        <w:t xml:space="preserve"> </w:t>
      </w:r>
    </w:p>
    <w:p w14:paraId="70BF5A14">
      <w:pPr>
        <w:pStyle w:val="4"/>
        <w:spacing w:line="460" w:lineRule="exact"/>
        <w:ind w:firstLine="480"/>
        <w:rPr>
          <w:color w:val="auto"/>
          <w:highlight w:val="none"/>
        </w:rPr>
      </w:pPr>
      <w:r>
        <w:rPr>
          <w:rFonts w:hint="eastAsia"/>
          <w:color w:val="auto"/>
          <w:highlight w:val="none"/>
        </w:rPr>
        <w:t>3、与我单位存在管理关系的其他单位如下：</w:t>
      </w:r>
      <w:r>
        <w:rPr>
          <w:rFonts w:hint="eastAsia"/>
          <w:color w:val="auto"/>
          <w:highlight w:val="none"/>
          <w:u w:val="single"/>
        </w:rPr>
        <w:t xml:space="preserve">              </w:t>
      </w:r>
      <w:r>
        <w:rPr>
          <w:rFonts w:hint="eastAsia"/>
          <w:color w:val="auto"/>
          <w:highlight w:val="none"/>
        </w:rPr>
        <w:t xml:space="preserve"> </w:t>
      </w:r>
    </w:p>
    <w:p w14:paraId="7575DE86">
      <w:pPr>
        <w:pStyle w:val="4"/>
        <w:spacing w:line="460" w:lineRule="exact"/>
        <w:ind w:firstLine="480"/>
        <w:rPr>
          <w:color w:val="auto"/>
          <w:highlight w:val="none"/>
        </w:rPr>
      </w:pPr>
      <w:r>
        <w:rPr>
          <w:rFonts w:hint="eastAsia"/>
          <w:color w:val="auto"/>
          <w:highlight w:val="none"/>
        </w:rPr>
        <w:t>八、</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不属于为本项目提供整体设计、规范编制或者项目管理、监理、检测等服务的投标人。</w:t>
      </w:r>
    </w:p>
    <w:p w14:paraId="55FCA8B3">
      <w:pPr>
        <w:pStyle w:val="4"/>
        <w:spacing w:line="460" w:lineRule="exact"/>
        <w:ind w:firstLine="480"/>
        <w:rPr>
          <w:color w:val="auto"/>
          <w:highlight w:val="none"/>
        </w:rPr>
      </w:pPr>
      <w:r>
        <w:rPr>
          <w:rFonts w:hint="eastAsia"/>
          <w:color w:val="auto"/>
          <w:highlight w:val="none"/>
        </w:rPr>
        <w:t>九、</w:t>
      </w:r>
      <w:r>
        <w:rPr>
          <w:color w:val="auto"/>
          <w:highlight w:val="none"/>
        </w:rPr>
        <w:t>我单位无以下不良信用记录情形：</w:t>
      </w:r>
    </w:p>
    <w:p w14:paraId="5F4FC6C6">
      <w:pPr>
        <w:pStyle w:val="4"/>
        <w:spacing w:line="460" w:lineRule="exact"/>
        <w:ind w:firstLine="480"/>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45F2137B">
      <w:pPr>
        <w:pStyle w:val="4"/>
        <w:spacing w:line="460" w:lineRule="exact"/>
        <w:ind w:firstLine="480"/>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678BCC2A">
      <w:pPr>
        <w:pStyle w:val="4"/>
        <w:spacing w:line="460" w:lineRule="exact"/>
        <w:ind w:firstLine="480"/>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3941EB02">
      <w:pPr>
        <w:pStyle w:val="4"/>
        <w:spacing w:line="460" w:lineRule="exact"/>
        <w:ind w:firstLine="480"/>
        <w:rPr>
          <w:color w:val="auto"/>
          <w:highlight w:val="none"/>
        </w:rPr>
      </w:pPr>
    </w:p>
    <w:p w14:paraId="38F69CC5">
      <w:pPr>
        <w:pStyle w:val="4"/>
        <w:spacing w:line="460" w:lineRule="exact"/>
        <w:ind w:firstLine="480"/>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73592013">
      <w:pPr>
        <w:pStyle w:val="4"/>
        <w:spacing w:line="460" w:lineRule="exact"/>
        <w:ind w:firstLine="480"/>
        <w:rPr>
          <w:color w:val="auto"/>
          <w:highlight w:val="none"/>
        </w:rPr>
      </w:pPr>
    </w:p>
    <w:p w14:paraId="716EE503">
      <w:pPr>
        <w:pStyle w:val="4"/>
        <w:spacing w:line="460" w:lineRule="exact"/>
        <w:ind w:firstLine="480"/>
        <w:rPr>
          <w:color w:val="auto"/>
          <w:highlight w:val="none"/>
        </w:rPr>
      </w:pPr>
    </w:p>
    <w:p w14:paraId="65C2E09D">
      <w:pPr>
        <w:pStyle w:val="4"/>
        <w:spacing w:line="460" w:lineRule="exact"/>
        <w:ind w:firstLine="480"/>
        <w:rPr>
          <w:color w:val="auto"/>
          <w:highlight w:val="none"/>
        </w:rPr>
      </w:pPr>
      <w:r>
        <w:rPr>
          <w:rFonts w:hint="eastAsia"/>
          <w:color w:val="auto"/>
          <w:highlight w:val="none"/>
        </w:rPr>
        <w:t>                                            投标人：（加盖公章）</w:t>
      </w:r>
    </w:p>
    <w:p w14:paraId="2A13F222">
      <w:pPr>
        <w:pStyle w:val="4"/>
        <w:spacing w:line="460" w:lineRule="exact"/>
        <w:ind w:firstLine="480"/>
        <w:rPr>
          <w:color w:val="auto"/>
          <w:highlight w:val="none"/>
        </w:rPr>
      </w:pPr>
      <w:r>
        <w:rPr>
          <w:rFonts w:hint="eastAsia"/>
          <w:color w:val="auto"/>
          <w:highlight w:val="none"/>
        </w:rPr>
        <w:t>                                           法定代表人（或单位负责人）签字或盖章：</w:t>
      </w:r>
    </w:p>
    <w:p w14:paraId="067CA634">
      <w:pPr>
        <w:pStyle w:val="4"/>
        <w:spacing w:line="460" w:lineRule="exact"/>
        <w:ind w:firstLine="4920" w:firstLineChars="2050"/>
        <w:rPr>
          <w:color w:val="auto"/>
          <w:highlight w:val="none"/>
        </w:rPr>
      </w:pPr>
      <w:r>
        <w:rPr>
          <w:rFonts w:hint="eastAsia"/>
          <w:color w:val="auto"/>
          <w:highlight w:val="none"/>
        </w:rPr>
        <w:t>日期：    年    月    日</w:t>
      </w:r>
    </w:p>
    <w:p w14:paraId="3EAF7BDF">
      <w:pPr>
        <w:spacing w:line="360" w:lineRule="auto"/>
        <w:rPr>
          <w:color w:val="auto"/>
          <w:sz w:val="24"/>
          <w:highlight w:val="none"/>
        </w:rPr>
      </w:pPr>
    </w:p>
    <w:p w14:paraId="335BE5D5">
      <w:pPr>
        <w:spacing w:line="360" w:lineRule="auto"/>
        <w:rPr>
          <w:color w:val="auto"/>
          <w:sz w:val="24"/>
          <w:highlight w:val="none"/>
        </w:rPr>
      </w:pPr>
    </w:p>
    <w:p w14:paraId="4DA706B0">
      <w:pPr>
        <w:spacing w:line="360" w:lineRule="auto"/>
        <w:rPr>
          <w:color w:val="auto"/>
          <w:sz w:val="24"/>
          <w:highlight w:val="none"/>
        </w:rPr>
      </w:pPr>
    </w:p>
    <w:p w14:paraId="2C598C77">
      <w:pPr>
        <w:spacing w:line="360" w:lineRule="auto"/>
        <w:rPr>
          <w:color w:val="auto"/>
          <w:sz w:val="24"/>
          <w:highlight w:val="none"/>
        </w:rPr>
      </w:pPr>
      <w:r>
        <w:rPr>
          <w:color w:val="auto"/>
          <w:sz w:val="24"/>
          <w:highlight w:val="none"/>
        </w:rPr>
        <w:t>说明：</w:t>
      </w:r>
      <w:r>
        <w:rPr>
          <w:rFonts w:hint="eastAsia"/>
          <w:color w:val="auto"/>
          <w:sz w:val="24"/>
          <w:highlight w:val="none"/>
        </w:rPr>
        <w:t>投标人承诺不实的，依据《政府采购法》第七十七条“提供虚假材料谋取中标的”有关规定予以处理</w:t>
      </w:r>
      <w:r>
        <w:rPr>
          <w:color w:val="auto"/>
          <w:sz w:val="24"/>
          <w:highlight w:val="none"/>
        </w:rPr>
        <w:t>。</w:t>
      </w:r>
    </w:p>
    <w:p w14:paraId="3D32EB28">
      <w:pPr>
        <w:tabs>
          <w:tab w:val="left" w:pos="5580"/>
        </w:tabs>
        <w:spacing w:line="360" w:lineRule="auto"/>
        <w:rPr>
          <w:color w:val="auto"/>
          <w:sz w:val="24"/>
          <w:highlight w:val="none"/>
        </w:rPr>
        <w:sectPr>
          <w:headerReference r:id="rId7" w:type="default"/>
          <w:footerReference r:id="rId8" w:type="default"/>
          <w:pgSz w:w="11907" w:h="16840"/>
          <w:pgMar w:top="1418" w:right="1134" w:bottom="1418" w:left="1701" w:header="851" w:footer="851" w:gutter="0"/>
          <w:pgNumType w:fmt="decimal"/>
          <w:cols w:space="720" w:num="1"/>
          <w:docGrid w:linePitch="462" w:charSpace="0"/>
        </w:sectPr>
      </w:pPr>
    </w:p>
    <w:p w14:paraId="4C964B7E">
      <w:pPr>
        <w:spacing w:line="360" w:lineRule="auto"/>
        <w:outlineLvl w:val="2"/>
        <w:rPr>
          <w:rFonts w:hint="default" w:eastAsia="宋体"/>
          <w:color w:val="auto"/>
          <w:sz w:val="24"/>
          <w:szCs w:val="20"/>
          <w:highlight w:val="none"/>
          <w:lang w:val="en-US" w:eastAsia="zh-CN"/>
        </w:rPr>
      </w:pPr>
      <w:r>
        <w:rPr>
          <w:rFonts w:hint="eastAsia"/>
          <w:color w:val="auto"/>
          <w:sz w:val="24"/>
          <w:szCs w:val="20"/>
          <w:highlight w:val="none"/>
          <w:lang w:val="en-US" w:eastAsia="zh-CN"/>
        </w:rPr>
        <w:t>2 落实政府采购政策需满足的资格要求</w:t>
      </w:r>
    </w:p>
    <w:p w14:paraId="3183CB9A">
      <w:pPr>
        <w:spacing w:line="360" w:lineRule="auto"/>
        <w:outlineLvl w:val="2"/>
        <w:rPr>
          <w:color w:val="auto"/>
          <w:sz w:val="24"/>
          <w:szCs w:val="20"/>
          <w:highlight w:val="none"/>
        </w:rPr>
      </w:pPr>
      <w:r>
        <w:rPr>
          <w:rFonts w:hint="eastAsia"/>
          <w:color w:val="auto"/>
          <w:sz w:val="24"/>
          <w:szCs w:val="20"/>
          <w:highlight w:val="none"/>
        </w:rPr>
        <w:t>2</w:t>
      </w:r>
      <w:r>
        <w:rPr>
          <w:rFonts w:hint="eastAsia"/>
          <w:color w:val="auto"/>
          <w:sz w:val="24"/>
          <w:szCs w:val="20"/>
          <w:highlight w:val="none"/>
          <w:lang w:val="en-US" w:eastAsia="zh-CN"/>
        </w:rPr>
        <w:t>-1</w:t>
      </w:r>
      <w:r>
        <w:rPr>
          <w:color w:val="auto"/>
          <w:sz w:val="24"/>
          <w:szCs w:val="20"/>
          <w:highlight w:val="none"/>
        </w:rPr>
        <w:t xml:space="preserve">  中小企业声明函</w:t>
      </w:r>
    </w:p>
    <w:p w14:paraId="7AE50A22">
      <w:pPr>
        <w:tabs>
          <w:tab w:val="left" w:pos="5580"/>
        </w:tabs>
        <w:spacing w:line="360" w:lineRule="auto"/>
        <w:rPr>
          <w:color w:val="auto"/>
          <w:sz w:val="24"/>
          <w:highlight w:val="none"/>
        </w:rPr>
      </w:pPr>
      <w:r>
        <w:rPr>
          <w:rFonts w:hint="eastAsia"/>
          <w:color w:val="auto"/>
          <w:sz w:val="24"/>
          <w:highlight w:val="none"/>
        </w:rPr>
        <w:t>说明：</w:t>
      </w:r>
    </w:p>
    <w:p w14:paraId="2C463953">
      <w:pPr>
        <w:tabs>
          <w:tab w:val="left" w:pos="5580"/>
        </w:tabs>
        <w:spacing w:line="360" w:lineRule="auto"/>
        <w:rPr>
          <w:color w:val="auto"/>
          <w:sz w:val="24"/>
          <w:highlight w:val="none"/>
        </w:rPr>
      </w:pPr>
      <w:r>
        <w:rPr>
          <w:rFonts w:hint="eastAsia"/>
          <w:color w:val="auto"/>
          <w:sz w:val="24"/>
          <w:highlight w:val="none"/>
          <w:lang w:eastAsia="zh-CN"/>
        </w:rPr>
        <w:t>（</w:t>
      </w:r>
      <w:r>
        <w:rPr>
          <w:rFonts w:hint="eastAsia"/>
          <w:color w:val="auto"/>
          <w:sz w:val="24"/>
          <w:highlight w:val="none"/>
        </w:rPr>
        <w:t>1）本项目</w:t>
      </w:r>
      <w:r>
        <w:rPr>
          <w:rFonts w:hint="eastAsia"/>
          <w:color w:val="auto"/>
          <w:sz w:val="24"/>
          <w:highlight w:val="none"/>
          <w:lang w:val="en-US" w:eastAsia="zh-CN"/>
        </w:rPr>
        <w:t>专门面向中小企业采购，须提供《中小企业声明函》（实质性格式）</w:t>
      </w:r>
      <w:r>
        <w:rPr>
          <w:rFonts w:hint="eastAsia"/>
          <w:color w:val="auto"/>
          <w:sz w:val="24"/>
          <w:highlight w:val="none"/>
        </w:rPr>
        <w:t>。</w:t>
      </w:r>
    </w:p>
    <w:p w14:paraId="06B9E6AC">
      <w:pPr>
        <w:tabs>
          <w:tab w:val="left" w:pos="5580"/>
        </w:tabs>
        <w:spacing w:line="360" w:lineRule="auto"/>
        <w:rPr>
          <w:rFonts w:hint="default"/>
          <w:color w:val="auto"/>
          <w:sz w:val="24"/>
          <w:highlight w:val="none"/>
          <w:lang w:val="en-US" w:eastAsia="zh-CN"/>
        </w:rPr>
      </w:pPr>
      <w:r>
        <w:rPr>
          <w:rFonts w:hint="eastAsia"/>
          <w:color w:val="auto"/>
          <w:sz w:val="24"/>
          <w:highlight w:val="none"/>
          <w:lang w:eastAsia="zh-CN"/>
        </w:rPr>
        <w:t>（</w:t>
      </w:r>
      <w:r>
        <w:rPr>
          <w:rFonts w:hint="eastAsia"/>
          <w:color w:val="auto"/>
          <w:sz w:val="24"/>
          <w:highlight w:val="none"/>
        </w:rPr>
        <w:t>2）</w:t>
      </w:r>
      <w:r>
        <w:rPr>
          <w:rFonts w:hint="eastAsia"/>
          <w:color w:val="auto"/>
          <w:sz w:val="24"/>
          <w:highlight w:val="none"/>
          <w:lang w:val="en-US" w:eastAsia="zh-CN"/>
        </w:rPr>
        <w:t>中小企业参加政府采购活动，应当出具此格式文件。《中小企业声明函》由参加政府采购活动的供应商出具。</w:t>
      </w:r>
    </w:p>
    <w:p w14:paraId="5EFD9DDF">
      <w:pPr>
        <w:tabs>
          <w:tab w:val="left" w:pos="5580"/>
        </w:tabs>
        <w:spacing w:line="360" w:lineRule="auto"/>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3</w:t>
      </w:r>
      <w:r>
        <w:rPr>
          <w:rFonts w:hint="eastAsia"/>
          <w:color w:val="auto"/>
          <w:sz w:val="24"/>
          <w:highlight w:val="none"/>
        </w:rPr>
        <w:t>）中小企业认定标准以《关于印发中小企业划型标准规定的通知》（工信部联企业〔2011〕300号）文件规定为准。</w:t>
      </w:r>
    </w:p>
    <w:p w14:paraId="464B58A0">
      <w:pPr>
        <w:tabs>
          <w:tab w:val="left" w:pos="5580"/>
        </w:tabs>
        <w:spacing w:line="360" w:lineRule="auto"/>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4</w:t>
      </w:r>
      <w:r>
        <w:rPr>
          <w:rFonts w:hint="eastAsia"/>
          <w:color w:val="auto"/>
          <w:sz w:val="24"/>
          <w:highlight w:val="none"/>
        </w:rPr>
        <w:t>）温馨提示：为方便广大中小企业识别企业规模类型，工业和信息化部组织开发了中小企业规模类型自测小程序，在国务院客户端和工业和信息化部网站上均有链接，</w:t>
      </w:r>
      <w:r>
        <w:rPr>
          <w:rFonts w:hint="eastAsia"/>
          <w:color w:val="auto"/>
          <w:sz w:val="24"/>
          <w:highlight w:val="none"/>
          <w:lang w:val="en-US" w:eastAsia="zh-CN"/>
        </w:rPr>
        <w:t>投标</w:t>
      </w:r>
      <w:r>
        <w:rPr>
          <w:rFonts w:hint="eastAsia"/>
          <w:color w:val="auto"/>
          <w:sz w:val="24"/>
          <w:highlight w:val="none"/>
        </w:rPr>
        <w:t>供应商填写所属的行业和指标数据可自动生成企业规模类型测试结果。（工信部网址：https://baosong.miit.gov.cn/ScaleTest）</w:t>
      </w:r>
    </w:p>
    <w:p w14:paraId="5D5E8D02">
      <w:pPr>
        <w:widowControl/>
        <w:jc w:val="left"/>
        <w:rPr>
          <w:b/>
          <w:bCs/>
          <w:color w:val="auto"/>
          <w:sz w:val="24"/>
          <w:highlight w:val="none"/>
        </w:rPr>
      </w:pPr>
      <w:r>
        <w:rPr>
          <w:color w:val="auto"/>
          <w:sz w:val="24"/>
          <w:szCs w:val="20"/>
          <w:highlight w:val="none"/>
        </w:rPr>
        <w:br w:type="page"/>
      </w:r>
    </w:p>
    <w:p w14:paraId="1D5BFA7A">
      <w:pPr>
        <w:spacing w:before="240" w:beforeLines="100" w:after="240" w:afterLines="100" w:line="360" w:lineRule="auto"/>
        <w:jc w:val="center"/>
        <w:rPr>
          <w:b/>
          <w:bCs/>
          <w:color w:val="auto"/>
          <w:sz w:val="36"/>
          <w:szCs w:val="36"/>
          <w:highlight w:val="none"/>
        </w:rPr>
      </w:pPr>
      <w:r>
        <w:rPr>
          <w:rFonts w:hint="eastAsia"/>
          <w:b/>
          <w:bCs/>
          <w:color w:val="auto"/>
          <w:sz w:val="36"/>
          <w:szCs w:val="36"/>
          <w:highlight w:val="none"/>
        </w:rPr>
        <w:t>中小企业声明函</w:t>
      </w:r>
    </w:p>
    <w:p w14:paraId="7B76EAD8">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w:t>
      </w:r>
      <w:r>
        <w:rPr>
          <w:rFonts w:hint="eastAsia" w:ascii="宋体" w:hAnsi="宋体" w:eastAsia="宋体" w:cs="宋体"/>
          <w:color w:val="auto"/>
          <w:sz w:val="24"/>
          <w:szCs w:val="24"/>
          <w:highlight w:val="none"/>
          <w:u w:val="single"/>
          <w:lang w:val="en-US" w:eastAsia="zh-CN"/>
        </w:rPr>
        <w:t xml:space="preserve"> </w:t>
      </w:r>
      <w:r>
        <w:rPr>
          <w:color w:val="auto"/>
          <w:spacing w:val="6"/>
          <w:sz w:val="24"/>
          <w:highlight w:val="none"/>
          <w:u w:val="single"/>
        </w:rPr>
        <w:t>（</w:t>
      </w:r>
      <w:r>
        <w:rPr>
          <w:rFonts w:hint="eastAsia"/>
          <w:color w:val="auto"/>
          <w:spacing w:val="6"/>
          <w:sz w:val="24"/>
          <w:highlight w:val="none"/>
          <w:u w:val="single"/>
        </w:rPr>
        <w:t>此处填</w:t>
      </w:r>
      <w:r>
        <w:rPr>
          <w:rFonts w:hint="eastAsia"/>
          <w:color w:val="auto"/>
          <w:spacing w:val="6"/>
          <w:sz w:val="24"/>
          <w:highlight w:val="none"/>
          <w:u w:val="single"/>
          <w:lang w:val="en-US" w:eastAsia="zh-CN"/>
        </w:rPr>
        <w:t>供应商</w:t>
      </w:r>
      <w:r>
        <w:rPr>
          <w:color w:val="auto"/>
          <w:spacing w:val="6"/>
          <w:sz w:val="24"/>
          <w:highlight w:val="none"/>
          <w:u w:val="single"/>
        </w:rPr>
        <w:t>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江苏尚阳工程管理有限公司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组织的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（采购单位名称①）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（项目名称③）（分包号：④）</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采购活动，服务全部由符合政策的中小企业承接。根据《工业和信息化部、国家统计局、国家发展和改革委员会、财政部关于印发中小企业划型标准规定的通知》(工信部联企业[2011]300号)的规定，相关企业的具体情况如下：</w:t>
      </w:r>
    </w:p>
    <w:p w14:paraId="30892BD3">
      <w:pPr>
        <w:adjustRightInd w:val="0"/>
        <w:spacing w:line="570" w:lineRule="exact"/>
        <w:ind w:firstLine="360" w:firstLineChars="15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（标的名称⑤）</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（采购文件中明确的所属行业⑥）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（企业名称⑦）</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⑩</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（中型企业、小型企业、微型企业⑪）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4584FE64">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2DB960AA">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0C3E13AB">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67D81E40">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5D407B76">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70F924E1">
      <w:pPr>
        <w:adjustRightInd w:val="0"/>
        <w:spacing w:line="570" w:lineRule="exact"/>
        <w:ind w:right="180" w:firstLine="360" w:firstLineChars="1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企业名称（加盖CA电子公章）⑫：</w:t>
      </w:r>
    </w:p>
    <w:p w14:paraId="7DF2163D">
      <w:pPr>
        <w:adjustRightInd w:val="0"/>
        <w:spacing w:line="570" w:lineRule="exact"/>
        <w:ind w:right="480" w:firstLine="5400" w:firstLineChars="2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2C7F2903">
      <w:pPr>
        <w:adjustRightInd w:val="0"/>
        <w:snapToGrid w:val="0"/>
        <w:spacing w:line="570" w:lineRule="exact"/>
        <w:rPr>
          <w:rFonts w:hint="eastAsia" w:ascii="宋体" w:hAnsi="宋体" w:eastAsia="宋体" w:cs="宋体"/>
          <w:color w:val="auto"/>
          <w:sz w:val="24"/>
          <w:szCs w:val="24"/>
          <w:highlight w:val="none"/>
        </w:rPr>
      </w:pPr>
    </w:p>
    <w:p w14:paraId="66708F22">
      <w:pPr>
        <w:adjustRightInd w:val="0"/>
        <w:snapToGrid w:val="0"/>
        <w:spacing w:line="570" w:lineRule="exact"/>
        <w:rPr>
          <w:rFonts w:hint="eastAsia" w:ascii="宋体" w:hAnsi="宋体" w:eastAsia="宋体" w:cs="宋体"/>
          <w:b/>
          <w:color w:val="auto"/>
          <w:sz w:val="24"/>
          <w:szCs w:val="24"/>
          <w:highlight w:val="none"/>
        </w:rPr>
      </w:pPr>
    </w:p>
    <w:p w14:paraId="4B4BE6A3">
      <w:pPr>
        <w:adjustRightInd w:val="0"/>
        <w:snapToGrid w:val="0"/>
        <w:spacing w:line="570" w:lineRule="exact"/>
        <w:rPr>
          <w:rFonts w:hint="eastAsia" w:ascii="宋体" w:hAnsi="宋体" w:eastAsia="宋体" w:cs="宋体"/>
          <w:color w:val="auto"/>
          <w:sz w:val="24"/>
          <w:szCs w:val="24"/>
          <w:highlight w:val="none"/>
        </w:rPr>
      </w:pPr>
    </w:p>
    <w:p w14:paraId="3F3EE8AF">
      <w:pPr>
        <w:adjustRightInd w:val="0"/>
        <w:snapToGrid w:val="0"/>
        <w:spacing w:line="570" w:lineRule="exact"/>
        <w:rPr>
          <w:rFonts w:hint="eastAsia" w:ascii="宋体" w:hAnsi="宋体" w:eastAsia="宋体" w:cs="宋体"/>
          <w:color w:val="auto"/>
          <w:sz w:val="24"/>
          <w:szCs w:val="24"/>
          <w:highlight w:val="none"/>
        </w:rPr>
      </w:pPr>
    </w:p>
    <w:p w14:paraId="459AFBAE">
      <w:pPr>
        <w:adjustRightInd w:val="0"/>
        <w:snapToGrid w:val="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30E485E2">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1.（采购单位名称①）：填写本项目采购人单位名称，如常州市XXX局。</w:t>
      </w:r>
    </w:p>
    <w:p w14:paraId="79C9C0D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2.采购编号为②：填写本项目编号，如JSZC-3204XX-SYZB-</w:t>
      </w:r>
      <w:r>
        <w:rPr>
          <w:rFonts w:hint="eastAsia" w:ascii="宋体" w:hAnsi="宋体" w:cs="宋体"/>
          <w:color w:val="auto"/>
          <w:sz w:val="24"/>
          <w:szCs w:val="24"/>
          <w:highlight w:val="none"/>
          <w:lang w:val="en-US" w:eastAsia="zh-CN"/>
        </w:rPr>
        <w:t>G</w:t>
      </w:r>
      <w:r>
        <w:rPr>
          <w:rFonts w:hint="eastAsia" w:ascii="宋体" w:hAnsi="宋体" w:eastAsia="宋体" w:cs="宋体"/>
          <w:color w:val="auto"/>
          <w:sz w:val="24"/>
          <w:szCs w:val="24"/>
          <w:highlight w:val="none"/>
        </w:rPr>
        <w:t>20XX-XX。</w:t>
      </w:r>
    </w:p>
    <w:p w14:paraId="12DA9169">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3.（项目名称③）：填写本项目名称，如常州市XXX项目。</w:t>
      </w:r>
    </w:p>
    <w:p w14:paraId="14CD8347">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4.（分包号：④）：填写分包编号，如有分包的，分别填写分包号，没有的填“无”。</w:t>
      </w:r>
    </w:p>
    <w:p w14:paraId="7A2C30FB">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5.（标的名称⑤）：填写本项目标的名称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如XX服务</w:t>
      </w:r>
      <w:r>
        <w:rPr>
          <w:rFonts w:hint="eastAsia" w:ascii="宋体" w:hAnsi="宋体" w:eastAsia="宋体" w:cs="宋体"/>
          <w:color w:val="auto"/>
          <w:sz w:val="24"/>
          <w:szCs w:val="24"/>
          <w:highlight w:val="none"/>
        </w:rPr>
        <w:t>。</w:t>
      </w:r>
    </w:p>
    <w:p w14:paraId="4C39D666">
      <w:pPr>
        <w:adjustRightInd w:val="0"/>
        <w:snapToGrid w:val="0"/>
        <w:spacing w:line="57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6.（采购文件中明确的所属行业⑥）：填写本项目采购标的所属行业。须根据采购文件“第二章  供应商须知”表格中列明的所属行业进行填写。如：</w:t>
      </w:r>
      <w:r>
        <w:rPr>
          <w:rFonts w:hint="eastAsia" w:ascii="宋体" w:hAnsi="宋体" w:eastAsia="宋体" w:cs="宋体"/>
          <w:color w:val="auto"/>
          <w:sz w:val="24"/>
          <w:szCs w:val="24"/>
          <w:highlight w:val="none"/>
          <w:lang w:val="en-US" w:eastAsia="zh-CN"/>
        </w:rPr>
        <w:t>其他未列明行业</w:t>
      </w:r>
      <w:r>
        <w:rPr>
          <w:rFonts w:hint="eastAsia" w:ascii="宋体" w:hAnsi="宋体" w:cs="宋体"/>
          <w:color w:val="auto"/>
          <w:sz w:val="24"/>
          <w:szCs w:val="24"/>
          <w:highlight w:val="none"/>
          <w:lang w:val="en-US" w:eastAsia="zh-CN"/>
        </w:rPr>
        <w:t>。</w:t>
      </w:r>
    </w:p>
    <w:p w14:paraId="091A06E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7.（企业名称⑦）：填写</w:t>
      </w:r>
      <w:r>
        <w:rPr>
          <w:rFonts w:hint="eastAsia" w:ascii="宋体" w:hAnsi="宋体" w:eastAsia="宋体" w:cs="宋体"/>
          <w:b/>
          <w:bCs/>
          <w:color w:val="auto"/>
          <w:sz w:val="24"/>
          <w:szCs w:val="24"/>
          <w:highlight w:val="none"/>
        </w:rPr>
        <w:t>投标人或供应商的名称</w:t>
      </w:r>
      <w:r>
        <w:rPr>
          <w:rFonts w:hint="eastAsia" w:ascii="宋体" w:hAnsi="宋体" w:eastAsia="宋体" w:cs="宋体"/>
          <w:color w:val="auto"/>
          <w:sz w:val="24"/>
          <w:szCs w:val="24"/>
          <w:highlight w:val="none"/>
        </w:rPr>
        <w:t>，如XXX公司。</w:t>
      </w:r>
    </w:p>
    <w:p w14:paraId="60ADC152">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8.从业人员⑧人，营业收入为⑨万元，资产总额为⑩万元：填报</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的从业人员、营业收入、资产总额上一年度数据，无上一年度数据的新成立企业可不填报。</w:t>
      </w:r>
    </w:p>
    <w:p w14:paraId="0AD61C61">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9.（中型企业、小型企业、微型企业</w:t>
      </w:r>
      <w:r>
        <w:rPr>
          <w:rFonts w:hint="eastAsia" w:ascii="宋体" w:hAnsi="宋体" w:eastAsia="宋体" w:cs="宋体"/>
          <w:color w:val="auto"/>
          <w:sz w:val="24"/>
          <w:szCs w:val="24"/>
          <w:highlight w:val="none"/>
          <w:u w:val="single"/>
        </w:rPr>
        <w:t>⑪</w:t>
      </w:r>
      <w:r>
        <w:rPr>
          <w:rFonts w:hint="eastAsia" w:ascii="宋体" w:hAnsi="宋体" w:eastAsia="宋体" w:cs="宋体"/>
          <w:color w:val="auto"/>
          <w:sz w:val="24"/>
          <w:szCs w:val="24"/>
          <w:highlight w:val="none"/>
        </w:rPr>
        <w:t>）：根据</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的企业规模情况填写中型企业、小型企业或微型企业</w:t>
      </w:r>
      <w:r>
        <w:rPr>
          <w:rFonts w:hint="eastAsia" w:ascii="宋体" w:hAnsi="宋体" w:eastAsia="宋体" w:cs="宋体"/>
          <w:b/>
          <w:bCs/>
          <w:color w:val="auto"/>
          <w:sz w:val="24"/>
          <w:szCs w:val="24"/>
          <w:highlight w:val="none"/>
        </w:rPr>
        <w:t>（只能填写三种其中的一种）</w:t>
      </w:r>
      <w:r>
        <w:rPr>
          <w:rFonts w:hint="eastAsia" w:ascii="宋体" w:hAnsi="宋体" w:eastAsia="宋体" w:cs="宋体"/>
          <w:color w:val="auto"/>
          <w:sz w:val="24"/>
          <w:szCs w:val="24"/>
          <w:highlight w:val="none"/>
        </w:rPr>
        <w:t>。中小企业划分见《关于印发中小企业划型标准规定的通知》（工信部联企业〔2011〕300号) 。</w:t>
      </w:r>
    </w:p>
    <w:p w14:paraId="6750E6B9">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10.企业名称（盖章）⑫：加盖</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CA电子公章。</w:t>
      </w:r>
    </w:p>
    <w:p w14:paraId="6CABEC4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11.如是</w:t>
      </w:r>
      <w:r>
        <w:rPr>
          <w:rFonts w:hint="eastAsia" w:ascii="宋体" w:hAnsi="宋体" w:eastAsia="宋体" w:cs="宋体"/>
          <w:b/>
          <w:color w:val="auto"/>
          <w:sz w:val="24"/>
          <w:szCs w:val="24"/>
          <w:highlight w:val="none"/>
        </w:rPr>
        <w:t>专门面向中小企业预留份额</w:t>
      </w:r>
      <w:r>
        <w:rPr>
          <w:rFonts w:hint="eastAsia" w:ascii="宋体" w:hAnsi="宋体" w:eastAsia="宋体" w:cs="宋体"/>
          <w:color w:val="auto"/>
          <w:sz w:val="24"/>
          <w:szCs w:val="24"/>
          <w:highlight w:val="none"/>
        </w:rPr>
        <w:t>的采购项目，供应商未提供此声明函的，资格审查不予通过，作为</w:t>
      </w:r>
      <w:r>
        <w:rPr>
          <w:rFonts w:hint="eastAsia" w:ascii="宋体" w:hAnsi="宋体" w:eastAsia="宋体" w:cs="宋体"/>
          <w:b/>
          <w:color w:val="auto"/>
          <w:sz w:val="24"/>
          <w:szCs w:val="24"/>
          <w:highlight w:val="none"/>
        </w:rPr>
        <w:t>无效投标（响应）</w:t>
      </w:r>
      <w:r>
        <w:rPr>
          <w:rFonts w:hint="eastAsia" w:ascii="宋体" w:hAnsi="宋体" w:eastAsia="宋体" w:cs="宋体"/>
          <w:color w:val="auto"/>
          <w:sz w:val="24"/>
          <w:szCs w:val="24"/>
          <w:highlight w:val="none"/>
        </w:rPr>
        <w:t>。如是非专门面向中小企业预留份额的采购项目，供应商未提供此声明函的，评审时不享受小微型企业价格扣除政策。此声明函将随中标结果同时公告，接受社会监督。供应商应当自行核实是否属于中小微企业，并认真填写声明函，若有虚假将追究其责任。</w:t>
      </w:r>
    </w:p>
    <w:p w14:paraId="227D789D">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12.温馨提示</w:t>
      </w:r>
    </w:p>
    <w:p w14:paraId="215C9E0D">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（1）对于已纳入统计部门统计范围的企业，所属行业、从业人员、营业收入、资产总额、规模类型应与统计部门报表保持一致。</w:t>
      </w:r>
    </w:p>
    <w:p w14:paraId="412BB6B9">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4AFB8D6F">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281EAC8D">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（4）对于采购文件确实允许非独立法人参与采购活动的，应按其所属集团公司合并财务报表数据情况予以填报。</w:t>
      </w:r>
    </w:p>
    <w:p w14:paraId="3BFF9774">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（5）《中小企业声明函》真实性由其出具的供应商负责。《中小企业声明函》中相关企业[制造商、承接企业]所属行业应当与采购标的的所属行业相一致。《中小企业声明函》应当充分、准确反映供应商的信息。</w:t>
      </w:r>
    </w:p>
    <w:p w14:paraId="559E30B6">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472D5BB3">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0DEF9EFC">
      <w:pPr>
        <w:spacing w:line="360" w:lineRule="auto"/>
        <w:outlineLvl w:val="2"/>
        <w:rPr>
          <w:color w:val="auto"/>
          <w:sz w:val="24"/>
          <w:szCs w:val="20"/>
          <w:highlight w:val="none"/>
        </w:rPr>
      </w:pPr>
      <w:r>
        <w:rPr>
          <w:color w:val="auto"/>
          <w:sz w:val="24"/>
          <w:szCs w:val="20"/>
          <w:highlight w:val="none"/>
        </w:rPr>
        <w:br w:type="page"/>
      </w:r>
    </w:p>
    <w:p w14:paraId="5D9C1EDD">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15EEE87E">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3B058447">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0C85B448">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w:t>
      </w:r>
      <w:r>
        <w:rPr>
          <w:rFonts w:hint="eastAsia"/>
          <w:color w:val="auto"/>
          <w:spacing w:val="6"/>
          <w:sz w:val="24"/>
          <w:highlight w:val="none"/>
        </w:rPr>
        <w:t>，</w:t>
      </w:r>
      <w:r>
        <w:rPr>
          <w:color w:val="auto"/>
          <w:spacing w:val="6"/>
          <w:sz w:val="24"/>
          <w:highlight w:val="none"/>
        </w:rPr>
        <w:t>由本单位提供服务。</w:t>
      </w:r>
    </w:p>
    <w:p w14:paraId="11FAA69D">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7D2579A3">
      <w:pPr>
        <w:spacing w:line="588" w:lineRule="exact"/>
        <w:ind w:firstLine="504" w:firstLineChars="200"/>
        <w:rPr>
          <w:color w:val="auto"/>
          <w:spacing w:val="6"/>
          <w:sz w:val="24"/>
          <w:highlight w:val="none"/>
        </w:rPr>
      </w:pPr>
    </w:p>
    <w:p w14:paraId="3D36505B">
      <w:pPr>
        <w:spacing w:line="588" w:lineRule="exact"/>
        <w:ind w:firstLine="504" w:firstLineChars="200"/>
        <w:rPr>
          <w:color w:val="auto"/>
          <w:spacing w:val="6"/>
          <w:sz w:val="24"/>
          <w:highlight w:val="none"/>
        </w:rPr>
      </w:pPr>
    </w:p>
    <w:p w14:paraId="02CC598A">
      <w:pPr>
        <w:spacing w:line="588" w:lineRule="exact"/>
        <w:ind w:firstLine="504" w:firstLineChars="200"/>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单位名称（加盖公章）：</w:t>
      </w:r>
    </w:p>
    <w:p w14:paraId="13A0F91B">
      <w:pPr>
        <w:spacing w:line="588" w:lineRule="exact"/>
        <w:ind w:firstLine="504" w:firstLineChars="200"/>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日  期：</w:t>
      </w:r>
    </w:p>
    <w:p w14:paraId="0E46F4F6">
      <w:pPr>
        <w:spacing w:line="360" w:lineRule="auto"/>
        <w:rPr>
          <w:rFonts w:hint="eastAsia" w:ascii="Times New Roman" w:hAnsi="Times New Roman" w:eastAsia="宋体" w:cs="Times New Roman"/>
          <w:color w:val="auto"/>
          <w:sz w:val="24"/>
          <w:highlight w:val="none"/>
        </w:rPr>
      </w:pPr>
      <w:r>
        <w:rPr>
          <w:rFonts w:ascii="Times New Roman" w:hAnsi="Times New Roman" w:eastAsia="宋体" w:cs="Times New Roman"/>
          <w:color w:val="auto"/>
          <w:spacing w:val="6"/>
          <w:sz w:val="24"/>
          <w:highlight w:val="none"/>
        </w:rPr>
        <w:br w:type="page"/>
      </w:r>
      <w:r>
        <w:rPr>
          <w:rFonts w:hint="eastAsia" w:cs="Times New Roman"/>
          <w:color w:val="auto"/>
          <w:sz w:val="24"/>
          <w:highlight w:val="none"/>
          <w:lang w:val="en-US" w:eastAsia="zh-CN"/>
        </w:rPr>
        <w:t>3</w:t>
      </w:r>
      <w:r>
        <w:rPr>
          <w:rFonts w:hint="eastAsia" w:ascii="Times New Roman" w:hAnsi="Times New Roman" w:eastAsia="宋体" w:cs="Times New Roman"/>
          <w:color w:val="auto"/>
          <w:sz w:val="24"/>
          <w:highlight w:val="none"/>
        </w:rPr>
        <w:t xml:space="preserve"> 本项目的特定资格要求</w:t>
      </w:r>
    </w:p>
    <w:p w14:paraId="31571CB1">
      <w:pPr>
        <w:keepNext w:val="0"/>
        <w:keepLines w:val="0"/>
        <w:pageBreakBefore w:val="0"/>
        <w:widowControl w:val="0"/>
        <w:tabs>
          <w:tab w:val="left" w:pos="900"/>
          <w:tab w:val="left" w:pos="1134"/>
          <w:tab w:val="left" w:pos="1589"/>
          <w:tab w:val="left" w:pos="5521"/>
        </w:tabs>
        <w:kinsoku/>
        <w:wordWrap/>
        <w:overflowPunct/>
        <w:topLinePunct w:val="0"/>
        <w:autoSpaceDE/>
        <w:autoSpaceDN/>
        <w:bidi w:val="0"/>
        <w:spacing w:line="360" w:lineRule="auto"/>
        <w:ind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投标人：</w:t>
      </w:r>
    </w:p>
    <w:p w14:paraId="3FFEDD11">
      <w:pPr>
        <w:keepNext w:val="0"/>
        <w:keepLines w:val="0"/>
        <w:pageBreakBefore w:val="0"/>
        <w:widowControl w:val="0"/>
        <w:tabs>
          <w:tab w:val="left" w:pos="900"/>
          <w:tab w:val="left" w:pos="1134"/>
          <w:tab w:val="left" w:pos="1589"/>
          <w:tab w:val="left" w:pos="5521"/>
        </w:tabs>
        <w:kinsoku/>
        <w:wordWrap/>
        <w:overflowPunct/>
        <w:topLinePunct w:val="0"/>
        <w:autoSpaceDE/>
        <w:autoSpaceDN/>
        <w:bidi w:val="0"/>
        <w:spacing w:line="360" w:lineRule="auto"/>
        <w:ind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（1）具备有效的市政公用工程施工总承包三级及以上资质；具备安全生产条件，并取得有效的安全生产许可证；</w:t>
      </w:r>
    </w:p>
    <w:p w14:paraId="704521BD">
      <w:pPr>
        <w:keepNext w:val="0"/>
        <w:keepLines w:val="0"/>
        <w:pageBreakBefore w:val="0"/>
        <w:widowControl w:val="0"/>
        <w:tabs>
          <w:tab w:val="left" w:pos="900"/>
          <w:tab w:val="left" w:pos="1134"/>
          <w:tab w:val="left" w:pos="1589"/>
          <w:tab w:val="left" w:pos="5521"/>
        </w:tabs>
        <w:kinsoku/>
        <w:wordWrap/>
        <w:overflowPunct/>
        <w:topLinePunct w:val="0"/>
        <w:autoSpaceDE/>
        <w:autoSpaceDN/>
        <w:bidi w:val="0"/>
        <w:spacing w:line="360" w:lineRule="auto"/>
        <w:ind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w:t>
      </w:r>
      <w:r>
        <w:rPr>
          <w:rFonts w:hint="eastAsia" w:ascii="宋体" w:hAnsi="宋体" w:cs="宋体"/>
          <w:color w:val="auto"/>
          <w:sz w:val="24"/>
          <w:szCs w:val="24"/>
          <w:highlight w:val="none"/>
          <w:lang w:val="en-US" w:eastAsia="zh-CN"/>
        </w:rPr>
        <w:t>2项目负责人</w:t>
      </w:r>
      <w:r>
        <w:rPr>
          <w:rFonts w:hint="eastAsia" w:ascii="宋体" w:hAnsi="宋体" w:eastAsia="宋体" w:cs="宋体"/>
          <w:color w:val="auto"/>
          <w:sz w:val="24"/>
          <w:szCs w:val="24"/>
          <w:highlight w:val="none"/>
        </w:rPr>
        <w:t>：</w:t>
      </w:r>
    </w:p>
    <w:p w14:paraId="3F916DCF">
      <w:pPr>
        <w:keepNext w:val="0"/>
        <w:keepLines w:val="0"/>
        <w:pageBreakBefore w:val="0"/>
        <w:widowControl w:val="0"/>
        <w:tabs>
          <w:tab w:val="left" w:pos="900"/>
          <w:tab w:val="left" w:pos="1134"/>
          <w:tab w:val="left" w:pos="1589"/>
          <w:tab w:val="left" w:pos="5521"/>
        </w:tabs>
        <w:kinsoku/>
        <w:wordWrap/>
        <w:overflowPunct/>
        <w:topLinePunct w:val="0"/>
        <w:autoSpaceDE/>
        <w:autoSpaceDN/>
        <w:bidi w:val="0"/>
        <w:spacing w:line="360" w:lineRule="auto"/>
        <w:ind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（1）具备市政公用工程二级及以上注册建造师</w:t>
      </w:r>
      <w:r>
        <w:rPr>
          <w:rFonts w:hint="eastAsia" w:ascii="宋体" w:hAnsi="宋体" w:cs="宋体"/>
          <w:color w:val="auto"/>
          <w:sz w:val="24"/>
          <w:szCs w:val="24"/>
          <w:highlight w:val="none"/>
          <w:lang w:val="en-US" w:eastAsia="zh-CN"/>
        </w:rPr>
        <w:t>资格</w:t>
      </w:r>
      <w:r>
        <w:rPr>
          <w:rFonts w:hint="eastAsia" w:ascii="宋体" w:hAnsi="宋体" w:eastAsia="宋体" w:cs="宋体"/>
          <w:color w:val="auto"/>
          <w:sz w:val="24"/>
          <w:szCs w:val="24"/>
          <w:highlight w:val="none"/>
        </w:rPr>
        <w:t>；</w:t>
      </w:r>
    </w:p>
    <w:p w14:paraId="19A809F7">
      <w:pPr>
        <w:keepNext w:val="0"/>
        <w:keepLines w:val="0"/>
        <w:pageBreakBefore w:val="0"/>
        <w:widowControl w:val="0"/>
        <w:tabs>
          <w:tab w:val="left" w:pos="900"/>
          <w:tab w:val="left" w:pos="1134"/>
          <w:tab w:val="left" w:pos="1589"/>
          <w:tab w:val="left" w:pos="5521"/>
        </w:tabs>
        <w:kinsoku/>
        <w:wordWrap/>
        <w:overflowPunct/>
        <w:topLinePunct w:val="0"/>
        <w:autoSpaceDE/>
        <w:autoSpaceDN/>
        <w:bidi w:val="0"/>
        <w:spacing w:line="360" w:lineRule="auto"/>
        <w:ind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）具有有效的建设行政主管部门核发的安全生产考核合格证（B证）；</w:t>
      </w:r>
    </w:p>
    <w:p w14:paraId="2B15E442">
      <w:pPr>
        <w:keepNext w:val="0"/>
        <w:keepLines w:val="0"/>
        <w:pageBreakBefore w:val="0"/>
        <w:widowControl w:val="0"/>
        <w:tabs>
          <w:tab w:val="left" w:pos="900"/>
          <w:tab w:val="left" w:pos="1134"/>
          <w:tab w:val="left" w:pos="1589"/>
          <w:tab w:val="left" w:pos="5521"/>
        </w:tabs>
        <w:kinsoku/>
        <w:wordWrap/>
        <w:overflowPunct/>
        <w:topLinePunct w:val="0"/>
        <w:autoSpaceDE/>
        <w:autoSpaceDN/>
        <w:bidi w:val="0"/>
        <w:spacing w:line="360" w:lineRule="auto"/>
        <w:ind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）具有社保机构出具的投标单位（即注册单位）为</w:t>
      </w:r>
      <w:r>
        <w:rPr>
          <w:rFonts w:hint="eastAsia" w:ascii="宋体" w:hAnsi="宋体" w:cs="宋体"/>
          <w:color w:val="auto"/>
          <w:sz w:val="24"/>
          <w:szCs w:val="24"/>
          <w:highlight w:val="none"/>
          <w:lang w:val="en-US" w:eastAsia="zh-CN"/>
        </w:rPr>
        <w:t>项目负责人</w:t>
      </w:r>
      <w:r>
        <w:rPr>
          <w:rFonts w:hint="eastAsia" w:ascii="宋体" w:hAnsi="宋体" w:eastAsia="宋体" w:cs="宋体"/>
          <w:color w:val="auto"/>
          <w:sz w:val="24"/>
          <w:szCs w:val="24"/>
          <w:highlight w:val="none"/>
        </w:rPr>
        <w:t>缴纳社会基本养老保险的</w:t>
      </w:r>
      <w:r>
        <w:rPr>
          <w:rFonts w:hint="eastAsia" w:ascii="宋体" w:hAnsi="宋体" w:cs="宋体"/>
          <w:color w:val="auto"/>
          <w:sz w:val="24"/>
          <w:szCs w:val="24"/>
          <w:highlight w:val="none"/>
          <w:lang w:val="en-US" w:eastAsia="zh-CN"/>
        </w:rPr>
        <w:t>2025年11月至2026年1月中任意一个月的</w:t>
      </w:r>
      <w:r>
        <w:rPr>
          <w:rFonts w:hint="eastAsia" w:ascii="宋体" w:hAnsi="宋体" w:eastAsia="宋体" w:cs="宋体"/>
          <w:color w:val="auto"/>
          <w:sz w:val="24"/>
          <w:szCs w:val="24"/>
          <w:highlight w:val="none"/>
        </w:rPr>
        <w:t>缴纳凭证。</w:t>
      </w:r>
    </w:p>
    <w:p w14:paraId="77606766">
      <w:pPr>
        <w:spacing w:line="360" w:lineRule="auto"/>
        <w:rPr>
          <w:rFonts w:ascii="宋体" w:hAnsi="宋体"/>
          <w:b/>
          <w:color w:val="auto"/>
          <w:sz w:val="32"/>
          <w:szCs w:val="32"/>
          <w:highlight w:val="none"/>
        </w:rPr>
      </w:pPr>
      <w:r>
        <w:rPr>
          <w:rFonts w:hint="eastAsia" w:cs="Times New Roman"/>
          <w:color w:val="auto"/>
          <w:sz w:val="24"/>
          <w:highlight w:val="none"/>
          <w:lang w:val="en-US" w:eastAsia="zh-CN"/>
        </w:rPr>
        <w:br w:type="page"/>
      </w:r>
      <w:r>
        <w:rPr>
          <w:rFonts w:ascii="宋体" w:hAnsi="宋体"/>
          <w:b/>
          <w:color w:val="auto"/>
          <w:sz w:val="32"/>
          <w:szCs w:val="32"/>
          <w:highlight w:val="none"/>
        </w:rPr>
        <w:t>二、商务技术文件格式</w:t>
      </w:r>
      <w:bookmarkStart w:id="821" w:name="_Toc142311058"/>
      <w:bookmarkStart w:id="822" w:name="_Ref467988698"/>
      <w:bookmarkStart w:id="823" w:name="_Toc127151556"/>
      <w:bookmarkStart w:id="824" w:name="_Toc226309800"/>
      <w:bookmarkStart w:id="825" w:name="_Toc195842921"/>
      <w:bookmarkStart w:id="826" w:name="_Toc520356217"/>
      <w:bookmarkStart w:id="827" w:name="_Toc150774761"/>
      <w:bookmarkStart w:id="828" w:name="_Toc226337252"/>
      <w:bookmarkStart w:id="829" w:name="_Toc226965746"/>
      <w:bookmarkStart w:id="830" w:name="_Toc480942349"/>
      <w:bookmarkStart w:id="831" w:name="_Toc226965829"/>
      <w:bookmarkStart w:id="832" w:name="_Toc150480794"/>
    </w:p>
    <w:p w14:paraId="6B2F5A51">
      <w:pPr>
        <w:widowControl/>
        <w:jc w:val="center"/>
        <w:rPr>
          <w:rFonts w:ascii="宋体" w:hAnsi="宋体"/>
          <w:b/>
          <w:color w:val="auto"/>
          <w:sz w:val="32"/>
          <w:szCs w:val="32"/>
          <w:highlight w:val="none"/>
        </w:rPr>
      </w:pPr>
    </w:p>
    <w:p w14:paraId="6EF0BF4D">
      <w:pPr>
        <w:spacing w:line="360" w:lineRule="auto"/>
        <w:rPr>
          <w:color w:val="auto"/>
          <w:sz w:val="24"/>
          <w:szCs w:val="20"/>
          <w:highlight w:val="none"/>
        </w:rPr>
      </w:pPr>
      <w:r>
        <w:rPr>
          <w:rFonts w:hint="eastAsia"/>
          <w:color w:val="auto"/>
          <w:sz w:val="24"/>
          <w:highlight w:val="none"/>
        </w:rPr>
        <w:t>1</w:t>
      </w:r>
      <w:r>
        <w:rPr>
          <w:color w:val="auto"/>
          <w:sz w:val="24"/>
          <w:szCs w:val="20"/>
          <w:highlight w:val="none"/>
        </w:rPr>
        <w:t xml:space="preserve">  </w:t>
      </w:r>
      <w:r>
        <w:rPr>
          <w:color w:val="auto"/>
          <w:sz w:val="24"/>
          <w:highlight w:val="none"/>
        </w:rPr>
        <w:t>投标</w:t>
      </w:r>
      <w:bookmarkEnd w:id="821"/>
      <w:bookmarkEnd w:id="822"/>
      <w:bookmarkEnd w:id="823"/>
      <w:bookmarkEnd w:id="824"/>
      <w:bookmarkEnd w:id="825"/>
      <w:bookmarkEnd w:id="826"/>
      <w:bookmarkEnd w:id="827"/>
      <w:bookmarkEnd w:id="828"/>
      <w:bookmarkEnd w:id="829"/>
      <w:bookmarkEnd w:id="830"/>
      <w:bookmarkEnd w:id="831"/>
      <w:bookmarkEnd w:id="832"/>
      <w:r>
        <w:rPr>
          <w:rFonts w:hint="eastAsia"/>
          <w:color w:val="auto"/>
          <w:sz w:val="24"/>
          <w:highlight w:val="none"/>
        </w:rPr>
        <w:t>函</w:t>
      </w:r>
      <w:r>
        <w:rPr>
          <w:rFonts w:hint="eastAsia"/>
          <w:color w:val="auto"/>
          <w:sz w:val="24"/>
          <w:szCs w:val="20"/>
          <w:highlight w:val="none"/>
        </w:rPr>
        <w:t xml:space="preserve"> </w:t>
      </w:r>
    </w:p>
    <w:p w14:paraId="036EB88E">
      <w:pPr>
        <w:tabs>
          <w:tab w:val="left" w:pos="5580"/>
        </w:tabs>
        <w:spacing w:line="360" w:lineRule="auto"/>
        <w:rPr>
          <w:color w:val="auto"/>
          <w:sz w:val="24"/>
          <w:highlight w:val="none"/>
        </w:rPr>
      </w:pPr>
    </w:p>
    <w:p w14:paraId="46448592">
      <w:pPr>
        <w:spacing w:line="360" w:lineRule="auto"/>
        <w:jc w:val="center"/>
        <w:rPr>
          <w:b/>
          <w:color w:val="auto"/>
          <w:sz w:val="36"/>
          <w:szCs w:val="36"/>
          <w:highlight w:val="none"/>
        </w:rPr>
      </w:pPr>
      <w:r>
        <w:rPr>
          <w:rFonts w:hint="eastAsia"/>
          <w:b/>
          <w:color w:val="auto"/>
          <w:sz w:val="36"/>
          <w:szCs w:val="36"/>
          <w:highlight w:val="none"/>
        </w:rPr>
        <w:t>投标函</w:t>
      </w:r>
    </w:p>
    <w:p w14:paraId="27AEC882">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6AF8ECC5">
      <w:pPr>
        <w:tabs>
          <w:tab w:val="left" w:pos="5580"/>
        </w:tabs>
        <w:spacing w:line="360" w:lineRule="auto"/>
        <w:rPr>
          <w:color w:val="auto"/>
          <w:sz w:val="24"/>
          <w:szCs w:val="20"/>
          <w:highlight w:val="none"/>
        </w:rPr>
      </w:pPr>
    </w:p>
    <w:p w14:paraId="3A1287DE">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我方参加你方就___________（项目名称，项目编号）组织的招标活动，并对此项目进行投标。</w:t>
      </w:r>
    </w:p>
    <w:p w14:paraId="4EF723B4">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6A6005AC">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rFonts w:hint="eastAsia"/>
          <w:color w:val="auto"/>
          <w:sz w:val="24"/>
          <w:highlight w:val="none"/>
        </w:rPr>
        <w:t>60</w:t>
      </w:r>
      <w:r>
        <w:rPr>
          <w:color w:val="auto"/>
          <w:sz w:val="24"/>
          <w:szCs w:val="20"/>
          <w:highlight w:val="none"/>
        </w:rPr>
        <w:t>个日历日。</w:t>
      </w:r>
    </w:p>
    <w:p w14:paraId="13D61787">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6778DD78">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08404B87">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（4）如我方中标，我方将在法律规定的期限内与你方签订合同，并在合同约定的期限内完成合同规定的全部义务。</w:t>
      </w:r>
    </w:p>
    <w:p w14:paraId="75BCC8BB">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55791531">
      <w:pPr>
        <w:spacing w:line="360" w:lineRule="auto"/>
        <w:ind w:firstLine="480" w:firstLineChars="200"/>
        <w:rPr>
          <w:color w:val="auto"/>
          <w:sz w:val="24"/>
          <w:highlight w:val="none"/>
        </w:rPr>
      </w:pPr>
      <w:r>
        <w:rPr>
          <w:color w:val="auto"/>
          <w:sz w:val="24"/>
          <w:highlight w:val="none"/>
        </w:rPr>
        <w:t>与本投标有关的一切正式往来信函请寄：</w:t>
      </w:r>
    </w:p>
    <w:p w14:paraId="3531943C">
      <w:pPr>
        <w:tabs>
          <w:tab w:val="left" w:pos="5580"/>
        </w:tabs>
        <w:spacing w:line="360" w:lineRule="auto"/>
        <w:ind w:left="420"/>
        <w:rPr>
          <w:color w:val="auto"/>
          <w:sz w:val="24"/>
          <w:szCs w:val="20"/>
          <w:highlight w:val="none"/>
        </w:rPr>
      </w:pPr>
    </w:p>
    <w:p w14:paraId="1809F394">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5BC8BCB4">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0C4D547C">
      <w:pPr>
        <w:tabs>
          <w:tab w:val="left" w:pos="5580"/>
        </w:tabs>
        <w:spacing w:line="360" w:lineRule="auto"/>
        <w:ind w:left="420"/>
        <w:rPr>
          <w:color w:val="auto"/>
          <w:sz w:val="24"/>
          <w:szCs w:val="20"/>
          <w:highlight w:val="none"/>
        </w:rPr>
      </w:pPr>
    </w:p>
    <w:p w14:paraId="31791231">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773DDCEB">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5C9551E2">
      <w:pPr>
        <w:tabs>
          <w:tab w:val="left" w:pos="5580"/>
        </w:tabs>
        <w:spacing w:line="360" w:lineRule="auto"/>
        <w:ind w:left="420"/>
        <w:rPr>
          <w:color w:val="auto"/>
          <w:sz w:val="24"/>
          <w:szCs w:val="20"/>
          <w:highlight w:val="none"/>
          <w:u w:val="single"/>
        </w:rPr>
      </w:pPr>
    </w:p>
    <w:p w14:paraId="44D3E43C">
      <w:pPr>
        <w:widowControl/>
        <w:jc w:val="left"/>
        <w:rPr>
          <w:color w:val="auto"/>
          <w:sz w:val="24"/>
          <w:highlight w:val="none"/>
        </w:rPr>
      </w:pPr>
      <w:bookmarkStart w:id="833" w:name="_Hlt520356243"/>
      <w:bookmarkEnd w:id="833"/>
      <w:bookmarkStart w:id="834" w:name="_Hlt520355938"/>
      <w:bookmarkEnd w:id="834"/>
      <w:r>
        <w:rPr>
          <w:color w:val="auto"/>
          <w:sz w:val="24"/>
          <w:highlight w:val="none"/>
        </w:rPr>
        <w:br w:type="page"/>
      </w:r>
      <w:r>
        <w:rPr>
          <w:rFonts w:hint="eastAsia"/>
          <w:color w:val="auto"/>
          <w:sz w:val="24"/>
          <w:highlight w:val="none"/>
        </w:rPr>
        <w:t>2</w:t>
      </w:r>
      <w:r>
        <w:rPr>
          <w:color w:val="auto"/>
          <w:sz w:val="24"/>
          <w:highlight w:val="none"/>
        </w:rPr>
        <w:t xml:space="preserve"> </w:t>
      </w:r>
      <w:r>
        <w:rPr>
          <w:rFonts w:hint="eastAsia"/>
          <w:color w:val="auto"/>
          <w:sz w:val="24"/>
          <w:highlight w:val="none"/>
        </w:rPr>
        <w:t>法定代表人资格证明书</w:t>
      </w:r>
      <w:r>
        <w:rPr>
          <w:rFonts w:hint="eastAsia"/>
          <w:color w:val="auto"/>
          <w:sz w:val="24"/>
          <w:szCs w:val="20"/>
          <w:highlight w:val="none"/>
        </w:rPr>
        <w:t xml:space="preserve"> </w:t>
      </w:r>
    </w:p>
    <w:p w14:paraId="164888F5">
      <w:pPr>
        <w:spacing w:line="360" w:lineRule="auto"/>
        <w:jc w:val="center"/>
        <w:rPr>
          <w:rFonts w:ascii="宋体" w:hAnsi="宋体"/>
          <w:b/>
          <w:color w:val="auto"/>
          <w:sz w:val="32"/>
          <w:szCs w:val="32"/>
          <w:highlight w:val="none"/>
        </w:rPr>
      </w:pPr>
    </w:p>
    <w:p w14:paraId="73588609">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法定代表人资格证明书</w:t>
      </w:r>
    </w:p>
    <w:p w14:paraId="1369C819">
      <w:pPr>
        <w:spacing w:line="560" w:lineRule="exact"/>
        <w:rPr>
          <w:rFonts w:ascii="宋体" w:hAnsi="宋体"/>
          <w:color w:val="auto"/>
          <w:sz w:val="24"/>
          <w:highlight w:val="none"/>
        </w:rPr>
      </w:pPr>
      <w:r>
        <w:rPr>
          <w:rFonts w:hint="eastAsia" w:ascii="宋体" w:hAnsi="宋体"/>
          <w:color w:val="auto"/>
          <w:sz w:val="24"/>
          <w:highlight w:val="none"/>
        </w:rPr>
        <w:t>单位名称:</w:t>
      </w:r>
    </w:p>
    <w:p w14:paraId="6965BA39">
      <w:pPr>
        <w:spacing w:line="560" w:lineRule="exact"/>
        <w:rPr>
          <w:rFonts w:ascii="宋体" w:hAnsi="宋体"/>
          <w:color w:val="auto"/>
          <w:sz w:val="24"/>
          <w:highlight w:val="none"/>
        </w:rPr>
      </w:pPr>
      <w:r>
        <w:rPr>
          <w:rFonts w:hint="eastAsia" w:ascii="宋体" w:hAnsi="宋体"/>
          <w:color w:val="auto"/>
          <w:sz w:val="24"/>
          <w:highlight w:val="none"/>
        </w:rPr>
        <w:t>地址:</w:t>
      </w:r>
    </w:p>
    <w:p w14:paraId="0EE69B87">
      <w:pPr>
        <w:spacing w:line="560" w:lineRule="exact"/>
        <w:rPr>
          <w:rFonts w:ascii="宋体" w:hAnsi="宋体"/>
          <w:color w:val="auto"/>
          <w:sz w:val="24"/>
          <w:highlight w:val="none"/>
        </w:rPr>
      </w:pPr>
      <w:r>
        <w:rPr>
          <w:rFonts w:hint="eastAsia" w:ascii="宋体" w:hAnsi="宋体"/>
          <w:color w:val="auto"/>
          <w:sz w:val="24"/>
          <w:highlight w:val="none"/>
        </w:rPr>
        <w:t>姓名:     性别:       年龄:      职务:</w:t>
      </w:r>
    </w:p>
    <w:p w14:paraId="59C4E0E1">
      <w:pPr>
        <w:spacing w:line="560" w:lineRule="exact"/>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（投标供应商名称）</w:t>
      </w:r>
      <w:r>
        <w:rPr>
          <w:rFonts w:hint="eastAsia" w:ascii="宋体" w:hAnsi="宋体"/>
          <w:color w:val="auto"/>
          <w:sz w:val="24"/>
          <w:highlight w:val="none"/>
        </w:rPr>
        <w:t>的法定代表人。为参与</w:t>
      </w:r>
      <w:r>
        <w:rPr>
          <w:rFonts w:hint="eastAsia" w:ascii="宋体" w:hAnsi="宋体"/>
          <w:color w:val="auto"/>
          <w:sz w:val="24"/>
          <w:highlight w:val="none"/>
          <w:u w:val="single"/>
        </w:rPr>
        <w:t>（项目名称）</w:t>
      </w:r>
      <w:r>
        <w:rPr>
          <w:rFonts w:hint="eastAsia" w:ascii="宋体" w:hAnsi="宋体"/>
          <w:color w:val="auto"/>
          <w:sz w:val="24"/>
          <w:highlight w:val="none"/>
        </w:rPr>
        <w:t>的政府采购活动，</w:t>
      </w:r>
      <w:r>
        <w:rPr>
          <w:rFonts w:ascii="宋体" w:hAnsi="宋体"/>
          <w:color w:val="auto"/>
          <w:sz w:val="24"/>
          <w:szCs w:val="20"/>
          <w:highlight w:val="none"/>
        </w:rPr>
        <w:t>签署、澄清确认、递交、撤回、修改</w:t>
      </w:r>
      <w:r>
        <w:rPr>
          <w:rFonts w:hint="eastAsia" w:ascii="宋体" w:hAnsi="宋体"/>
          <w:color w:val="auto"/>
          <w:sz w:val="24"/>
          <w:highlight w:val="none"/>
        </w:rPr>
        <w:t>上述项目的投标文件、进行合同谈判、签署合同和处理与之有关的一切事务。</w:t>
      </w:r>
    </w:p>
    <w:p w14:paraId="1179018D">
      <w:pPr>
        <w:spacing w:line="560" w:lineRule="exact"/>
        <w:rPr>
          <w:rFonts w:ascii="宋体" w:hAnsi="宋体"/>
          <w:color w:val="auto"/>
          <w:sz w:val="24"/>
          <w:highlight w:val="none"/>
        </w:rPr>
      </w:pPr>
      <w:r>
        <w:rPr>
          <w:rFonts w:hint="eastAsia" w:ascii="宋体" w:hAnsi="宋体"/>
          <w:color w:val="auto"/>
          <w:sz w:val="24"/>
          <w:highlight w:val="none"/>
        </w:rPr>
        <w:t>特此证明。</w:t>
      </w:r>
    </w:p>
    <w:p w14:paraId="6B99F182">
      <w:pPr>
        <w:spacing w:line="560" w:lineRule="exact"/>
        <w:rPr>
          <w:rFonts w:ascii="宋体" w:hAnsi="宋体"/>
          <w:color w:val="auto"/>
          <w:sz w:val="24"/>
          <w:highlight w:val="none"/>
        </w:rPr>
      </w:pPr>
    </w:p>
    <w:p w14:paraId="18B971E7">
      <w:pPr>
        <w:pStyle w:val="18"/>
        <w:kinsoku w:val="0"/>
        <w:overflowPunct w:val="0"/>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电子件。</w:t>
      </w:r>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C835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D89F533">
            <w:pPr>
              <w:tabs>
                <w:tab w:val="left" w:pos="5580"/>
              </w:tabs>
              <w:spacing w:line="360" w:lineRule="auto"/>
              <w:jc w:val="left"/>
              <w:rPr>
                <w:rFonts w:ascii="宋体" w:hAnsi="宋体"/>
                <w:color w:val="auto"/>
                <w:sz w:val="24"/>
                <w:szCs w:val="20"/>
                <w:highlight w:val="none"/>
              </w:rPr>
            </w:pPr>
          </w:p>
          <w:p w14:paraId="5E5743D0">
            <w:pPr>
              <w:tabs>
                <w:tab w:val="left" w:pos="5580"/>
              </w:tabs>
              <w:spacing w:line="360" w:lineRule="auto"/>
              <w:jc w:val="left"/>
              <w:rPr>
                <w:rFonts w:ascii="宋体" w:hAnsi="宋体"/>
                <w:color w:val="auto"/>
                <w:sz w:val="24"/>
                <w:szCs w:val="20"/>
                <w:highlight w:val="none"/>
              </w:rPr>
            </w:pPr>
          </w:p>
          <w:p w14:paraId="02C73745">
            <w:pPr>
              <w:tabs>
                <w:tab w:val="left" w:pos="5580"/>
              </w:tabs>
              <w:spacing w:line="360" w:lineRule="auto"/>
              <w:jc w:val="left"/>
              <w:rPr>
                <w:rFonts w:ascii="宋体" w:hAnsi="宋体"/>
                <w:color w:val="auto"/>
                <w:sz w:val="24"/>
                <w:szCs w:val="20"/>
                <w:highlight w:val="none"/>
              </w:rPr>
            </w:pPr>
          </w:p>
        </w:tc>
        <w:tc>
          <w:tcPr>
            <w:tcW w:w="4536" w:type="dxa"/>
          </w:tcPr>
          <w:p w14:paraId="0B310889">
            <w:pPr>
              <w:tabs>
                <w:tab w:val="left" w:pos="5580"/>
              </w:tabs>
              <w:spacing w:line="360" w:lineRule="auto"/>
              <w:jc w:val="left"/>
              <w:rPr>
                <w:rFonts w:ascii="宋体" w:hAnsi="宋体"/>
                <w:color w:val="auto"/>
                <w:sz w:val="24"/>
                <w:szCs w:val="20"/>
                <w:highlight w:val="none"/>
              </w:rPr>
            </w:pPr>
          </w:p>
          <w:p w14:paraId="5EFA2A48">
            <w:pPr>
              <w:tabs>
                <w:tab w:val="left" w:pos="5580"/>
              </w:tabs>
              <w:spacing w:line="360" w:lineRule="auto"/>
              <w:jc w:val="left"/>
              <w:rPr>
                <w:rFonts w:ascii="宋体" w:hAnsi="宋体"/>
                <w:color w:val="auto"/>
                <w:sz w:val="24"/>
                <w:szCs w:val="20"/>
                <w:highlight w:val="none"/>
              </w:rPr>
            </w:pPr>
          </w:p>
          <w:p w14:paraId="7DA49423">
            <w:pPr>
              <w:tabs>
                <w:tab w:val="left" w:pos="5580"/>
              </w:tabs>
              <w:spacing w:line="360" w:lineRule="auto"/>
              <w:jc w:val="left"/>
              <w:rPr>
                <w:rFonts w:ascii="宋体" w:hAnsi="宋体"/>
                <w:color w:val="auto"/>
                <w:sz w:val="24"/>
                <w:szCs w:val="20"/>
                <w:highlight w:val="none"/>
              </w:rPr>
            </w:pPr>
          </w:p>
        </w:tc>
      </w:tr>
    </w:tbl>
    <w:p w14:paraId="45F09916">
      <w:pPr>
        <w:spacing w:line="560" w:lineRule="exact"/>
        <w:rPr>
          <w:rFonts w:ascii="宋体" w:hAnsi="宋体"/>
          <w:color w:val="auto"/>
          <w:sz w:val="24"/>
          <w:highlight w:val="none"/>
        </w:rPr>
      </w:pPr>
      <w:r>
        <w:rPr>
          <w:rFonts w:hint="eastAsia" w:ascii="宋体" w:hAnsi="宋体"/>
          <w:color w:val="auto"/>
          <w:sz w:val="24"/>
          <w:highlight w:val="none"/>
        </w:rPr>
        <w:t>                     投标供应商：（加盖公章）</w:t>
      </w:r>
    </w:p>
    <w:p w14:paraId="614133FE">
      <w:pPr>
        <w:spacing w:line="560" w:lineRule="exact"/>
        <w:rPr>
          <w:rFonts w:ascii="宋体" w:hAnsi="宋体"/>
          <w:color w:val="auto"/>
          <w:sz w:val="24"/>
          <w:highlight w:val="none"/>
        </w:rPr>
      </w:pPr>
      <w:r>
        <w:rPr>
          <w:rFonts w:hint="eastAsia" w:ascii="宋体" w:hAnsi="宋体"/>
          <w:color w:val="auto"/>
          <w:sz w:val="24"/>
          <w:highlight w:val="none"/>
        </w:rPr>
        <w:t>                       法定代表人</w:t>
      </w:r>
      <w:r>
        <w:rPr>
          <w:rFonts w:ascii="宋体" w:hAnsi="宋体"/>
          <w:color w:val="auto"/>
          <w:sz w:val="24"/>
          <w:szCs w:val="20"/>
          <w:highlight w:val="none"/>
        </w:rPr>
        <w:t>签字</w:t>
      </w:r>
      <w:r>
        <w:rPr>
          <w:rFonts w:hint="eastAsia" w:ascii="宋体" w:hAnsi="宋体"/>
          <w:color w:val="auto"/>
          <w:sz w:val="24"/>
          <w:szCs w:val="20"/>
          <w:highlight w:val="none"/>
        </w:rPr>
        <w:t>或签章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5543A32C">
      <w:pPr>
        <w:spacing w:line="560" w:lineRule="exact"/>
        <w:ind w:firstLine="4320" w:firstLineChars="1800"/>
        <w:rPr>
          <w:rFonts w:ascii="宋体" w:hAnsi="宋体"/>
          <w:color w:val="auto"/>
          <w:sz w:val="24"/>
          <w:highlight w:val="none"/>
        </w:rPr>
      </w:pPr>
      <w:r>
        <w:rPr>
          <w:rFonts w:hint="eastAsia" w:ascii="宋体" w:hAnsi="宋体"/>
          <w:color w:val="auto"/>
          <w:sz w:val="24"/>
          <w:highlight w:val="none"/>
        </w:rPr>
        <w:t>日期：    年    月    日</w:t>
      </w:r>
    </w:p>
    <w:p w14:paraId="33385414">
      <w:pPr>
        <w:widowControl/>
        <w:jc w:val="left"/>
        <w:rPr>
          <w:color w:val="auto"/>
          <w:sz w:val="24"/>
          <w:highlight w:val="none"/>
        </w:rPr>
      </w:pPr>
    </w:p>
    <w:p w14:paraId="0E07C15E">
      <w:pPr>
        <w:rPr>
          <w:color w:val="auto"/>
          <w:highlight w:val="none"/>
        </w:rPr>
      </w:pPr>
    </w:p>
    <w:p w14:paraId="6234EA72">
      <w:pPr>
        <w:widowControl/>
        <w:jc w:val="left"/>
        <w:rPr>
          <w:rFonts w:ascii="宋体" w:hAnsi="宋体"/>
          <w:color w:val="auto"/>
          <w:sz w:val="24"/>
          <w:szCs w:val="20"/>
          <w:highlight w:val="none"/>
        </w:rPr>
      </w:pP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w:t>
      </w:r>
    </w:p>
    <w:p w14:paraId="75CF5760">
      <w:pPr>
        <w:widowControl/>
        <w:jc w:val="left"/>
        <w:rPr>
          <w:color w:val="auto"/>
          <w:sz w:val="24"/>
          <w:highlight w:val="none"/>
        </w:rPr>
      </w:pPr>
    </w:p>
    <w:p w14:paraId="583C1211">
      <w:pPr>
        <w:widowControl/>
        <w:jc w:val="left"/>
        <w:rPr>
          <w:color w:val="auto"/>
          <w:sz w:val="24"/>
          <w:highlight w:val="none"/>
        </w:rPr>
      </w:pPr>
    </w:p>
    <w:p w14:paraId="40C53D8C">
      <w:pPr>
        <w:widowControl/>
        <w:jc w:val="left"/>
        <w:rPr>
          <w:color w:val="auto"/>
          <w:sz w:val="24"/>
          <w:highlight w:val="none"/>
        </w:rPr>
        <w:sectPr>
          <w:headerReference r:id="rId10" w:type="first"/>
          <w:footerReference r:id="rId12" w:type="first"/>
          <w:headerReference r:id="rId9" w:type="even"/>
          <w:footerReference r:id="rId11" w:type="even"/>
          <w:pgSz w:w="11907" w:h="16840"/>
          <w:pgMar w:top="1418" w:right="1134" w:bottom="1418" w:left="1701" w:header="851" w:footer="851" w:gutter="0"/>
          <w:pgNumType w:fmt="decimal"/>
          <w:cols w:space="720" w:num="1"/>
          <w:docGrid w:linePitch="462" w:charSpace="0"/>
        </w:sectPr>
      </w:pPr>
    </w:p>
    <w:p w14:paraId="0FD1B561">
      <w:pPr>
        <w:widowControl/>
        <w:jc w:val="left"/>
        <w:rPr>
          <w:color w:val="auto"/>
          <w:sz w:val="24"/>
          <w:highlight w:val="none"/>
        </w:rPr>
      </w:pPr>
      <w:r>
        <w:rPr>
          <w:rFonts w:hint="eastAsia"/>
          <w:color w:val="auto"/>
          <w:sz w:val="24"/>
          <w:highlight w:val="none"/>
        </w:rPr>
        <w:t>3  政府采购供应商信用承诺书</w:t>
      </w:r>
      <w:r>
        <w:rPr>
          <w:rFonts w:hint="eastAsia"/>
          <w:color w:val="auto"/>
          <w:sz w:val="24"/>
          <w:szCs w:val="20"/>
          <w:highlight w:val="none"/>
        </w:rPr>
        <w:t xml:space="preserve"> </w:t>
      </w:r>
    </w:p>
    <w:p w14:paraId="7B2BC261">
      <w:pPr>
        <w:spacing w:line="560" w:lineRule="exact"/>
        <w:ind w:firstLine="321" w:firstLineChars="100"/>
        <w:jc w:val="center"/>
        <w:rPr>
          <w:rFonts w:ascii="黑体" w:hAnsi="黑体" w:eastAsia="黑体"/>
          <w:b/>
          <w:color w:val="auto"/>
          <w:sz w:val="32"/>
          <w:szCs w:val="32"/>
          <w:highlight w:val="none"/>
        </w:rPr>
      </w:pPr>
    </w:p>
    <w:p w14:paraId="1F4F7327">
      <w:pPr>
        <w:spacing w:line="560" w:lineRule="exact"/>
        <w:ind w:firstLine="321" w:firstLineChars="100"/>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政府采购供应商信用承诺书</w:t>
      </w:r>
    </w:p>
    <w:p w14:paraId="3DCEDF92">
      <w:pPr>
        <w:ind w:firstLine="640"/>
        <w:rPr>
          <w:snapToGrid w:val="0"/>
          <w:color w:val="auto"/>
          <w:kern w:val="0"/>
          <w:highlight w:val="none"/>
        </w:rPr>
      </w:pPr>
    </w:p>
    <w:p w14:paraId="455C6223">
      <w:pPr>
        <w:spacing w:line="276" w:lineRule="auto"/>
        <w:ind w:firstLine="480"/>
        <w:rPr>
          <w:rFonts w:ascii="宋体" w:hAnsi="宋体"/>
          <w:color w:val="auto"/>
          <w:sz w:val="24"/>
          <w:highlight w:val="none"/>
        </w:rPr>
      </w:pPr>
      <w:r>
        <w:rPr>
          <w:rFonts w:hint="eastAsia" w:ascii="宋体" w:hAnsi="宋体"/>
          <w:color w:val="auto"/>
          <w:sz w:val="24"/>
          <w:highlight w:val="none"/>
        </w:rPr>
        <w:t>为维护公开、公平、公正的政府采购市场秩序，树立诚实守信的供应商形象，本单位在参与政府采购活动中,自愿作出以下承诺：</w:t>
      </w:r>
    </w:p>
    <w:p w14:paraId="295E7F49">
      <w:pPr>
        <w:spacing w:line="276" w:lineRule="auto"/>
        <w:ind w:firstLine="480"/>
        <w:rPr>
          <w:rFonts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58B6B49C">
      <w:pPr>
        <w:spacing w:line="276" w:lineRule="auto"/>
        <w:ind w:firstLine="480"/>
        <w:rPr>
          <w:rFonts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4EEB2FB0">
      <w:pPr>
        <w:spacing w:line="276" w:lineRule="auto"/>
        <w:ind w:firstLine="480"/>
        <w:rPr>
          <w:rFonts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6C953958">
      <w:pPr>
        <w:spacing w:line="276" w:lineRule="auto"/>
        <w:ind w:firstLine="480"/>
        <w:rPr>
          <w:rFonts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67AE003D">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4180CAF5">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0D4BCAB5">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27E7D5DB">
      <w:pPr>
        <w:spacing w:line="276" w:lineRule="auto"/>
        <w:ind w:firstLine="480"/>
        <w:rPr>
          <w:rFonts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1C3B2EDA">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04AB6977">
      <w:pPr>
        <w:spacing w:line="276" w:lineRule="auto"/>
        <w:ind w:firstLine="480"/>
        <w:rPr>
          <w:rFonts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2E8E2308">
      <w:pPr>
        <w:spacing w:line="276" w:lineRule="auto"/>
        <w:ind w:firstLine="480"/>
        <w:rPr>
          <w:rFonts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4D513280">
      <w:pPr>
        <w:pStyle w:val="127"/>
        <w:spacing w:line="276" w:lineRule="auto"/>
        <w:ind w:right="1050" w:rightChars="500" w:firstLine="2880" w:firstLineChars="1200"/>
        <w:jc w:val="both"/>
        <w:rPr>
          <w:rFonts w:ascii="宋体" w:hAnsi="宋体" w:eastAsia="宋体"/>
          <w:color w:val="auto"/>
          <w:sz w:val="24"/>
          <w:szCs w:val="22"/>
          <w:highlight w:val="none"/>
        </w:rPr>
      </w:pPr>
    </w:p>
    <w:p w14:paraId="0D33181A">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46798210">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739B826">
      <w:pPr>
        <w:widowControl/>
        <w:jc w:val="left"/>
        <w:rPr>
          <w:color w:val="auto"/>
          <w:sz w:val="24"/>
          <w:szCs w:val="20"/>
          <w:highlight w:val="none"/>
        </w:rPr>
      </w:pPr>
      <w:bookmarkStart w:id="835" w:name="_Hlt520274065"/>
      <w:bookmarkEnd w:id="835"/>
      <w:bookmarkStart w:id="836" w:name="_Hlt520271212"/>
      <w:bookmarkEnd w:id="836"/>
      <w:bookmarkStart w:id="837" w:name="_Hlt520274407"/>
      <w:bookmarkEnd w:id="837"/>
      <w:bookmarkStart w:id="838" w:name="_Hlt520274121"/>
      <w:bookmarkEnd w:id="838"/>
      <w:bookmarkStart w:id="839" w:name="_Hlt520274393"/>
      <w:bookmarkEnd w:id="839"/>
      <w:bookmarkStart w:id="840" w:name="_Hlt520273711"/>
      <w:bookmarkEnd w:id="840"/>
      <w:bookmarkStart w:id="841" w:name="_Hlt520343392"/>
      <w:bookmarkEnd w:id="841"/>
      <w:bookmarkStart w:id="842" w:name="_Hlt520343000"/>
      <w:bookmarkEnd w:id="842"/>
      <w:bookmarkStart w:id="843" w:name="_Hlt520350918"/>
      <w:bookmarkEnd w:id="843"/>
      <w:bookmarkStart w:id="844" w:name="_Hlt520355504"/>
      <w:bookmarkEnd w:id="844"/>
      <w:bookmarkStart w:id="845" w:name="_Ref467988705"/>
      <w:bookmarkStart w:id="846" w:name="_Toc226965747"/>
      <w:bookmarkStart w:id="847" w:name="_Toc226309801"/>
      <w:bookmarkStart w:id="848" w:name="_Toc264969247"/>
      <w:bookmarkStart w:id="849" w:name="_Toc305158825"/>
      <w:bookmarkStart w:id="850" w:name="_Toc127151557"/>
      <w:bookmarkStart w:id="851" w:name="_Toc142311059"/>
      <w:bookmarkStart w:id="852" w:name="_Toc150480795"/>
      <w:bookmarkStart w:id="853" w:name="_Toc195842922"/>
      <w:bookmarkStart w:id="854" w:name="_Toc265228395"/>
      <w:bookmarkStart w:id="855" w:name="_Toc305158899"/>
      <w:bookmarkStart w:id="856" w:name="_Toc150774762"/>
      <w:bookmarkStart w:id="857" w:name="_Toc226965830"/>
      <w:bookmarkStart w:id="858" w:name="_Toc226337253"/>
      <w:bookmarkStart w:id="859" w:name="_Toc480942350"/>
      <w:bookmarkStart w:id="860" w:name="_Toc520356218"/>
      <w:r>
        <w:rPr>
          <w:color w:val="auto"/>
          <w:sz w:val="24"/>
          <w:szCs w:val="20"/>
          <w:highlight w:val="none"/>
        </w:rPr>
        <w:br w:type="page"/>
      </w:r>
      <w:r>
        <w:rPr>
          <w:rFonts w:hint="eastAsia"/>
          <w:color w:val="auto"/>
          <w:sz w:val="24"/>
          <w:szCs w:val="20"/>
          <w:highlight w:val="none"/>
        </w:rPr>
        <w:t>4</w:t>
      </w:r>
      <w:r>
        <w:rPr>
          <w:color w:val="auto"/>
          <w:sz w:val="24"/>
          <w:szCs w:val="20"/>
          <w:highlight w:val="none"/>
        </w:rPr>
        <w:t xml:space="preserve"> 开标一览表</w:t>
      </w:r>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p>
    <w:p w14:paraId="0C59F181">
      <w:pPr>
        <w:spacing w:line="360" w:lineRule="exact"/>
        <w:jc w:val="center"/>
        <w:rPr>
          <w:b/>
          <w:color w:val="auto"/>
          <w:sz w:val="36"/>
          <w:szCs w:val="36"/>
          <w:highlight w:val="none"/>
        </w:rPr>
      </w:pPr>
      <w:bookmarkStart w:id="861" w:name="_Toc164608827"/>
      <w:bookmarkStart w:id="862" w:name="_Toc264969248"/>
      <w:bookmarkStart w:id="863" w:name="_Toc226965748"/>
      <w:bookmarkStart w:id="864" w:name="_Toc265228396"/>
      <w:bookmarkStart w:id="865" w:name="_Toc226965831"/>
      <w:bookmarkStart w:id="866" w:name="_Toc226337254"/>
      <w:bookmarkStart w:id="867" w:name="_Toc195842923"/>
      <w:bookmarkStart w:id="868" w:name="_Toc226309802"/>
      <w:bookmarkStart w:id="869" w:name="_Toc305158826"/>
      <w:bookmarkStart w:id="870" w:name="_Toc164608672"/>
      <w:bookmarkStart w:id="871" w:name="_Toc305158900"/>
      <w:r>
        <w:rPr>
          <w:rFonts w:hint="eastAsia"/>
          <w:b/>
          <w:color w:val="auto"/>
          <w:sz w:val="36"/>
          <w:szCs w:val="36"/>
          <w:highlight w:val="none"/>
        </w:rPr>
        <w:t>开标一览表</w:t>
      </w:r>
      <w:bookmarkEnd w:id="861"/>
      <w:bookmarkEnd w:id="862"/>
      <w:bookmarkEnd w:id="863"/>
      <w:bookmarkEnd w:id="864"/>
      <w:bookmarkEnd w:id="865"/>
      <w:bookmarkEnd w:id="866"/>
      <w:bookmarkEnd w:id="867"/>
      <w:bookmarkEnd w:id="868"/>
      <w:bookmarkEnd w:id="869"/>
      <w:bookmarkEnd w:id="870"/>
      <w:bookmarkEnd w:id="871"/>
    </w:p>
    <w:p w14:paraId="6F0960B9">
      <w:pPr>
        <w:tabs>
          <w:tab w:val="left" w:pos="1800"/>
          <w:tab w:val="left" w:pos="5580"/>
        </w:tabs>
        <w:spacing w:line="360" w:lineRule="auto"/>
        <w:jc w:val="left"/>
        <w:rPr>
          <w:i/>
          <w:color w:val="auto"/>
          <w:sz w:val="24"/>
          <w:highlight w:val="none"/>
        </w:rPr>
      </w:pPr>
    </w:p>
    <w:p w14:paraId="746ED29B">
      <w:pPr>
        <w:tabs>
          <w:tab w:val="left" w:pos="1800"/>
          <w:tab w:val="left" w:pos="5580"/>
        </w:tabs>
        <w:spacing w:line="360" w:lineRule="auto"/>
        <w:ind w:firstLine="240" w:firstLineChars="100"/>
        <w:jc w:val="left"/>
        <w:rPr>
          <w:color w:val="auto"/>
          <w:sz w:val="24"/>
          <w:highlight w:val="none"/>
          <w:u w:val="single"/>
        </w:rPr>
      </w:pPr>
      <w:r>
        <w:rPr>
          <w:color w:val="auto"/>
          <w:sz w:val="24"/>
          <w:highlight w:val="none"/>
        </w:rPr>
        <w:t>项目编号：_____________________     项目名称：____________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0"/>
        <w:gridCol w:w="3709"/>
        <w:gridCol w:w="1989"/>
        <w:gridCol w:w="1984"/>
      </w:tblGrid>
      <w:tr w14:paraId="2ACCF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90" w:type="dxa"/>
            <w:vMerge w:val="restart"/>
            <w:vAlign w:val="center"/>
          </w:tcPr>
          <w:p w14:paraId="13084790">
            <w:pPr>
              <w:tabs>
                <w:tab w:val="left" w:pos="5580"/>
              </w:tabs>
              <w:jc w:val="center"/>
              <w:rPr>
                <w:b/>
                <w:color w:val="auto"/>
                <w:sz w:val="24"/>
                <w:highlight w:val="none"/>
              </w:rPr>
            </w:pPr>
            <w:r>
              <w:rPr>
                <w:b/>
                <w:color w:val="auto"/>
                <w:sz w:val="24"/>
                <w:highlight w:val="none"/>
              </w:rPr>
              <w:t>序号</w:t>
            </w:r>
          </w:p>
        </w:tc>
        <w:tc>
          <w:tcPr>
            <w:tcW w:w="3709" w:type="dxa"/>
            <w:vMerge w:val="restart"/>
            <w:vAlign w:val="center"/>
          </w:tcPr>
          <w:p w14:paraId="5C59D047">
            <w:pPr>
              <w:tabs>
                <w:tab w:val="left" w:pos="5580"/>
              </w:tabs>
              <w:jc w:val="center"/>
              <w:rPr>
                <w:b/>
                <w:color w:val="auto"/>
                <w:sz w:val="24"/>
                <w:highlight w:val="none"/>
              </w:rPr>
            </w:pPr>
            <w:r>
              <w:rPr>
                <w:b/>
                <w:color w:val="auto"/>
                <w:sz w:val="24"/>
                <w:highlight w:val="none"/>
              </w:rPr>
              <w:t>投标人名称</w:t>
            </w:r>
          </w:p>
        </w:tc>
        <w:tc>
          <w:tcPr>
            <w:tcW w:w="3973" w:type="dxa"/>
            <w:gridSpan w:val="2"/>
            <w:vAlign w:val="center"/>
          </w:tcPr>
          <w:p w14:paraId="075EBC5B">
            <w:pPr>
              <w:tabs>
                <w:tab w:val="left" w:pos="5580"/>
              </w:tabs>
              <w:jc w:val="center"/>
              <w:rPr>
                <w:b/>
                <w:color w:val="auto"/>
                <w:sz w:val="24"/>
                <w:highlight w:val="none"/>
              </w:rPr>
            </w:pPr>
            <w:r>
              <w:rPr>
                <w:b/>
                <w:color w:val="auto"/>
                <w:sz w:val="24"/>
                <w:highlight w:val="none"/>
              </w:rPr>
              <w:t>投标报价</w:t>
            </w:r>
            <w:r>
              <w:rPr>
                <w:rFonts w:hint="eastAsia"/>
                <w:b/>
                <w:color w:val="auto"/>
                <w:sz w:val="24"/>
                <w:highlight w:val="none"/>
              </w:rPr>
              <w:t>（元）</w:t>
            </w:r>
          </w:p>
        </w:tc>
      </w:tr>
      <w:tr w14:paraId="46C1A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90" w:type="dxa"/>
            <w:vMerge w:val="continue"/>
            <w:vAlign w:val="center"/>
          </w:tcPr>
          <w:p w14:paraId="1A871298">
            <w:pPr>
              <w:tabs>
                <w:tab w:val="left" w:pos="5580"/>
              </w:tabs>
              <w:jc w:val="center"/>
              <w:rPr>
                <w:color w:val="auto"/>
                <w:sz w:val="24"/>
                <w:highlight w:val="none"/>
              </w:rPr>
            </w:pPr>
          </w:p>
        </w:tc>
        <w:tc>
          <w:tcPr>
            <w:tcW w:w="3709" w:type="dxa"/>
            <w:vMerge w:val="continue"/>
            <w:vAlign w:val="center"/>
          </w:tcPr>
          <w:p w14:paraId="1AEB3D43">
            <w:pPr>
              <w:tabs>
                <w:tab w:val="left" w:pos="5580"/>
              </w:tabs>
              <w:jc w:val="center"/>
              <w:rPr>
                <w:color w:val="auto"/>
                <w:sz w:val="24"/>
                <w:highlight w:val="none"/>
              </w:rPr>
            </w:pPr>
          </w:p>
        </w:tc>
        <w:tc>
          <w:tcPr>
            <w:tcW w:w="1989" w:type="dxa"/>
            <w:vAlign w:val="center"/>
          </w:tcPr>
          <w:p w14:paraId="0FE19F83">
            <w:pPr>
              <w:tabs>
                <w:tab w:val="left" w:pos="5580"/>
              </w:tabs>
              <w:jc w:val="center"/>
              <w:rPr>
                <w:b/>
                <w:color w:val="auto"/>
                <w:sz w:val="24"/>
                <w:highlight w:val="none"/>
              </w:rPr>
            </w:pPr>
            <w:r>
              <w:rPr>
                <w:b/>
                <w:color w:val="auto"/>
                <w:sz w:val="24"/>
                <w:highlight w:val="none"/>
              </w:rPr>
              <w:t>大写</w:t>
            </w:r>
          </w:p>
        </w:tc>
        <w:tc>
          <w:tcPr>
            <w:tcW w:w="1984" w:type="dxa"/>
            <w:vAlign w:val="center"/>
          </w:tcPr>
          <w:p w14:paraId="7A967133">
            <w:pPr>
              <w:tabs>
                <w:tab w:val="left" w:pos="5580"/>
              </w:tabs>
              <w:jc w:val="center"/>
              <w:rPr>
                <w:b/>
                <w:color w:val="auto"/>
                <w:sz w:val="24"/>
                <w:highlight w:val="none"/>
              </w:rPr>
            </w:pPr>
            <w:r>
              <w:rPr>
                <w:b/>
                <w:color w:val="auto"/>
                <w:sz w:val="24"/>
                <w:highlight w:val="none"/>
              </w:rPr>
              <w:t>小写</w:t>
            </w:r>
          </w:p>
        </w:tc>
      </w:tr>
      <w:tr w14:paraId="61087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90" w:type="dxa"/>
            <w:vAlign w:val="center"/>
          </w:tcPr>
          <w:p w14:paraId="7F2830C0">
            <w:pPr>
              <w:tabs>
                <w:tab w:val="left" w:pos="5580"/>
              </w:tabs>
              <w:jc w:val="center"/>
              <w:rPr>
                <w:color w:val="auto"/>
                <w:sz w:val="24"/>
                <w:highlight w:val="none"/>
              </w:rPr>
            </w:pPr>
          </w:p>
        </w:tc>
        <w:tc>
          <w:tcPr>
            <w:tcW w:w="3709" w:type="dxa"/>
            <w:vAlign w:val="center"/>
          </w:tcPr>
          <w:p w14:paraId="24B0C2C5">
            <w:pPr>
              <w:tabs>
                <w:tab w:val="left" w:pos="5580"/>
              </w:tabs>
              <w:jc w:val="center"/>
              <w:rPr>
                <w:color w:val="auto"/>
                <w:sz w:val="24"/>
                <w:highlight w:val="none"/>
              </w:rPr>
            </w:pPr>
          </w:p>
        </w:tc>
        <w:tc>
          <w:tcPr>
            <w:tcW w:w="1989" w:type="dxa"/>
            <w:vAlign w:val="center"/>
          </w:tcPr>
          <w:p w14:paraId="32521ABA">
            <w:pPr>
              <w:tabs>
                <w:tab w:val="left" w:pos="5580"/>
              </w:tabs>
              <w:jc w:val="center"/>
              <w:rPr>
                <w:color w:val="auto"/>
                <w:sz w:val="24"/>
                <w:highlight w:val="none"/>
              </w:rPr>
            </w:pPr>
          </w:p>
        </w:tc>
        <w:tc>
          <w:tcPr>
            <w:tcW w:w="1984" w:type="dxa"/>
            <w:vAlign w:val="center"/>
          </w:tcPr>
          <w:p w14:paraId="5368D773">
            <w:pPr>
              <w:tabs>
                <w:tab w:val="left" w:pos="5580"/>
              </w:tabs>
              <w:jc w:val="center"/>
              <w:rPr>
                <w:color w:val="auto"/>
                <w:sz w:val="24"/>
                <w:highlight w:val="none"/>
              </w:rPr>
            </w:pPr>
          </w:p>
        </w:tc>
      </w:tr>
    </w:tbl>
    <w:p w14:paraId="7EB0B265">
      <w:pPr>
        <w:autoSpaceDE w:val="0"/>
        <w:autoSpaceDN w:val="0"/>
        <w:adjustRightInd w:val="0"/>
        <w:snapToGrid w:val="0"/>
        <w:spacing w:before="25" w:after="25" w:line="360" w:lineRule="auto"/>
        <w:rPr>
          <w:color w:val="auto"/>
          <w:sz w:val="24"/>
          <w:highlight w:val="none"/>
        </w:rPr>
      </w:pPr>
    </w:p>
    <w:p w14:paraId="56C46149">
      <w:pPr>
        <w:autoSpaceDE w:val="0"/>
        <w:autoSpaceDN w:val="0"/>
        <w:adjustRightInd w:val="0"/>
        <w:snapToGrid w:val="0"/>
        <w:spacing w:before="25" w:after="25" w:line="360" w:lineRule="auto"/>
        <w:rPr>
          <w:rFonts w:hint="eastAsia"/>
          <w:color w:val="auto"/>
          <w:sz w:val="24"/>
          <w:highlight w:val="none"/>
          <w:lang w:val="zh-CN"/>
        </w:rPr>
      </w:pPr>
      <w:r>
        <w:rPr>
          <w:rFonts w:hint="eastAsia"/>
          <w:color w:val="auto"/>
          <w:sz w:val="24"/>
          <w:highlight w:val="none"/>
          <w:lang w:val="zh-CN"/>
        </w:rPr>
        <w:t>注:1.此表中的投标报价应和《投标分项报价表》中的总价相一致。</w:t>
      </w:r>
    </w:p>
    <w:p w14:paraId="2054D91B">
      <w:pPr>
        <w:autoSpaceDE w:val="0"/>
        <w:autoSpaceDN w:val="0"/>
        <w:adjustRightInd w:val="0"/>
        <w:snapToGrid w:val="0"/>
        <w:spacing w:before="25" w:after="25" w:line="360" w:lineRule="auto"/>
        <w:rPr>
          <w:color w:val="auto"/>
          <w:sz w:val="24"/>
          <w:highlight w:val="none"/>
          <w:lang w:val="zh-CN"/>
        </w:rPr>
      </w:pPr>
      <w:r>
        <w:rPr>
          <w:rFonts w:hint="eastAsia"/>
          <w:color w:val="auto"/>
          <w:sz w:val="24"/>
          <w:highlight w:val="none"/>
          <w:lang w:val="zh-CN"/>
        </w:rPr>
        <w:t>2.电子系统内开标一览表报价与投标文件中开标一览表报价不一致时，以电子系统内开标一览表报价为准。</w:t>
      </w:r>
    </w:p>
    <w:p w14:paraId="6EBCF79C">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73A7CFD4">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w:t>
      </w:r>
      <w:r>
        <w:rPr>
          <w:rFonts w:hint="eastAsia"/>
          <w:color w:val="auto"/>
          <w:sz w:val="24"/>
          <w:highlight w:val="none"/>
        </w:rPr>
        <w:t>供应商</w:t>
      </w:r>
      <w:r>
        <w:rPr>
          <w:color w:val="auto"/>
          <w:sz w:val="24"/>
          <w:highlight w:val="none"/>
        </w:rPr>
        <w:t>名称（加盖公章）</w:t>
      </w:r>
      <w:r>
        <w:rPr>
          <w:color w:val="auto"/>
          <w:sz w:val="24"/>
          <w:highlight w:val="none"/>
          <w:lang w:val="zh-CN"/>
        </w:rPr>
        <w:t>：____________</w:t>
      </w:r>
    </w:p>
    <w:p w14:paraId="385F407E">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56397A2B">
      <w:pPr>
        <w:spacing w:line="360" w:lineRule="auto"/>
        <w:outlineLvl w:val="2"/>
        <w:rPr>
          <w:color w:val="auto"/>
          <w:sz w:val="24"/>
          <w:szCs w:val="20"/>
          <w:highlight w:val="none"/>
        </w:rPr>
      </w:pPr>
      <w:bookmarkStart w:id="872" w:name="_Toc226965749"/>
      <w:bookmarkStart w:id="873" w:name="_Toc142311060"/>
      <w:bookmarkStart w:id="874" w:name="_Toc305158901"/>
      <w:bookmarkStart w:id="875" w:name="_Toc195842924"/>
      <w:bookmarkStart w:id="876" w:name="_Toc226965832"/>
      <w:bookmarkStart w:id="877" w:name="_Toc150480796"/>
      <w:bookmarkStart w:id="878" w:name="_Toc305158827"/>
      <w:bookmarkStart w:id="879" w:name="_Toc226309803"/>
      <w:bookmarkStart w:id="880" w:name="_Toc264969249"/>
      <w:bookmarkStart w:id="881" w:name="_Toc265228397"/>
      <w:bookmarkStart w:id="882" w:name="_Toc226337255"/>
      <w:bookmarkStart w:id="883" w:name="_Toc127151558"/>
      <w:bookmarkStart w:id="884" w:name="_Toc150774763"/>
      <w:r>
        <w:rPr>
          <w:color w:val="auto"/>
          <w:sz w:val="24"/>
          <w:szCs w:val="20"/>
          <w:highlight w:val="none"/>
        </w:rPr>
        <w:br w:type="page"/>
      </w:r>
      <w:r>
        <w:rPr>
          <w:rFonts w:hint="eastAsia"/>
          <w:color w:val="auto"/>
          <w:sz w:val="24"/>
          <w:szCs w:val="20"/>
          <w:highlight w:val="none"/>
        </w:rPr>
        <w:t>5</w:t>
      </w:r>
      <w:r>
        <w:rPr>
          <w:color w:val="auto"/>
          <w:sz w:val="24"/>
          <w:szCs w:val="20"/>
          <w:highlight w:val="none"/>
        </w:rPr>
        <w:t xml:space="preserve">  投标分项报价表（实质性格式）</w:t>
      </w:r>
    </w:p>
    <w:p w14:paraId="08E90F52">
      <w:pPr>
        <w:spacing w:line="360" w:lineRule="exact"/>
        <w:jc w:val="center"/>
        <w:rPr>
          <w:color w:val="auto"/>
          <w:sz w:val="36"/>
          <w:szCs w:val="36"/>
          <w:highlight w:val="none"/>
        </w:rPr>
      </w:pPr>
    </w:p>
    <w:p w14:paraId="5100AF56">
      <w:pPr>
        <w:spacing w:line="360" w:lineRule="exact"/>
        <w:jc w:val="center"/>
        <w:outlineLvl w:val="9"/>
        <w:rPr>
          <w:color w:val="auto"/>
          <w:sz w:val="36"/>
          <w:szCs w:val="36"/>
          <w:highlight w:val="none"/>
        </w:rPr>
      </w:pPr>
    </w:p>
    <w:p w14:paraId="3D00EEC1">
      <w:pPr>
        <w:jc w:val="center"/>
        <w:outlineLvl w:val="9"/>
        <w:rPr>
          <w:b/>
          <w:color w:val="auto"/>
          <w:sz w:val="36"/>
          <w:szCs w:val="36"/>
          <w:highlight w:val="none"/>
        </w:rPr>
      </w:pPr>
      <w:r>
        <w:rPr>
          <w:rFonts w:hint="eastAsia"/>
          <w:b/>
          <w:color w:val="auto"/>
          <w:sz w:val="36"/>
          <w:szCs w:val="36"/>
          <w:highlight w:val="none"/>
        </w:rPr>
        <w:t>分项报价表</w:t>
      </w:r>
    </w:p>
    <w:p w14:paraId="52448EB5">
      <w:pPr>
        <w:spacing w:line="260" w:lineRule="exact"/>
        <w:jc w:val="center"/>
        <w:outlineLvl w:val="9"/>
        <w:rPr>
          <w:color w:val="auto"/>
          <w:sz w:val="36"/>
          <w:szCs w:val="36"/>
          <w:highlight w:val="none"/>
        </w:rPr>
      </w:pPr>
    </w:p>
    <w:p w14:paraId="473AF9AA">
      <w:pPr>
        <w:tabs>
          <w:tab w:val="left" w:pos="1800"/>
          <w:tab w:val="left" w:pos="5580"/>
        </w:tabs>
        <w:outlineLvl w:val="9"/>
        <w:rPr>
          <w:color w:val="auto"/>
          <w:sz w:val="24"/>
          <w:highlight w:val="none"/>
        </w:rPr>
      </w:pPr>
      <w:r>
        <w:rPr>
          <w:color w:val="auto"/>
          <w:sz w:val="24"/>
          <w:highlight w:val="none"/>
        </w:rPr>
        <w:t>项目编号：___________ 项目名称：__________</w:t>
      </w:r>
      <w:r>
        <w:rPr>
          <w:rFonts w:hint="eastAsia"/>
          <w:color w:val="auto"/>
          <w:sz w:val="24"/>
          <w:highlight w:val="none"/>
          <w:lang w:val="en-US" w:eastAsia="zh-CN"/>
        </w:rPr>
        <w:t xml:space="preserve">          </w:t>
      </w:r>
      <w:r>
        <w:rPr>
          <w:color w:val="auto"/>
          <w:sz w:val="24"/>
          <w:highlight w:val="none"/>
        </w:rPr>
        <w:t>报价单位：人民币元</w:t>
      </w:r>
    </w:p>
    <w:p w14:paraId="62A9F5BA">
      <w:pPr>
        <w:tabs>
          <w:tab w:val="left" w:pos="1800"/>
          <w:tab w:val="left" w:pos="5580"/>
        </w:tabs>
        <w:jc w:val="left"/>
        <w:outlineLvl w:val="9"/>
        <w:rPr>
          <w:rFonts w:hint="eastAsia"/>
          <w:color w:val="auto"/>
          <w:sz w:val="24"/>
          <w:highlight w:val="none"/>
        </w:rPr>
      </w:pPr>
    </w:p>
    <w:tbl>
      <w:tblPr>
        <w:tblStyle w:val="46"/>
        <w:tblW w:w="98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63"/>
        <w:gridCol w:w="1137"/>
        <w:gridCol w:w="3475"/>
        <w:gridCol w:w="873"/>
        <w:gridCol w:w="1069"/>
        <w:gridCol w:w="993"/>
        <w:gridCol w:w="1796"/>
      </w:tblGrid>
      <w:tr w14:paraId="6522D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3" w:hRule="atLeast"/>
          <w:jc w:val="center"/>
        </w:trPr>
        <w:tc>
          <w:tcPr>
            <w:tcW w:w="9806" w:type="dxa"/>
            <w:gridSpan w:val="7"/>
            <w:tcBorders>
              <w:top w:val="nil"/>
              <w:left w:val="nil"/>
              <w:bottom w:val="nil"/>
              <w:right w:val="nil"/>
            </w:tcBorders>
            <w:shd w:val="clear" w:color="auto" w:fill="auto"/>
            <w:vAlign w:val="center"/>
          </w:tcPr>
          <w:p w14:paraId="541B3828">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cs="宋体"/>
                <w:b/>
                <w:bCs/>
                <w:i w:val="0"/>
                <w:iCs w:val="0"/>
                <w:color w:val="auto"/>
                <w:kern w:val="0"/>
                <w:sz w:val="24"/>
                <w:szCs w:val="24"/>
                <w:highlight w:val="none"/>
                <w:u w:val="none"/>
                <w:lang w:val="en-US" w:eastAsia="zh-CN" w:bidi="ar"/>
              </w:rPr>
              <w:t>春江街道雨水管网养护与应急维修项目（2026年）</w:t>
            </w:r>
            <w:r>
              <w:rPr>
                <w:rFonts w:hint="eastAsia" w:ascii="宋体" w:hAnsi="宋体" w:eastAsia="宋体" w:cs="宋体"/>
                <w:b/>
                <w:bCs/>
                <w:i w:val="0"/>
                <w:iCs w:val="0"/>
                <w:color w:val="auto"/>
                <w:kern w:val="0"/>
                <w:sz w:val="24"/>
                <w:szCs w:val="24"/>
                <w:highlight w:val="none"/>
                <w:u w:val="none"/>
                <w:lang w:val="en-US" w:eastAsia="zh-CN" w:bidi="ar"/>
              </w:rPr>
              <w:br w:type="textWrapping"/>
            </w:r>
            <w:r>
              <w:rPr>
                <w:rFonts w:hint="eastAsia" w:ascii="宋体" w:hAnsi="宋体" w:eastAsia="宋体" w:cs="宋体"/>
                <w:b/>
                <w:bCs/>
                <w:i w:val="0"/>
                <w:iCs w:val="0"/>
                <w:color w:val="auto"/>
                <w:kern w:val="0"/>
                <w:sz w:val="24"/>
                <w:szCs w:val="24"/>
                <w:highlight w:val="none"/>
                <w:u w:val="none"/>
                <w:lang w:val="en-US" w:eastAsia="zh-CN" w:bidi="ar"/>
              </w:rPr>
              <w:t>工程量清单</w:t>
            </w:r>
          </w:p>
        </w:tc>
      </w:tr>
      <w:tr w14:paraId="6102C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5" w:hRule="atLeast"/>
          <w:jc w:val="center"/>
        </w:trPr>
        <w:tc>
          <w:tcPr>
            <w:tcW w:w="46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54863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1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D942D0">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项目名称</w:t>
            </w:r>
          </w:p>
        </w:tc>
        <w:tc>
          <w:tcPr>
            <w:tcW w:w="34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D9A18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项目特征</w:t>
            </w:r>
          </w:p>
        </w:tc>
        <w:tc>
          <w:tcPr>
            <w:tcW w:w="8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AA106D">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计量单位</w:t>
            </w:r>
          </w:p>
        </w:tc>
        <w:tc>
          <w:tcPr>
            <w:tcW w:w="106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E67CB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工程数量</w:t>
            </w:r>
            <w:r>
              <w:rPr>
                <w:rFonts w:hint="eastAsia" w:ascii="宋体" w:hAnsi="宋体" w:cs="宋体"/>
                <w:b/>
                <w:bCs/>
                <w:i w:val="0"/>
                <w:iCs w:val="0"/>
                <w:color w:val="auto"/>
                <w:kern w:val="0"/>
                <w:sz w:val="24"/>
                <w:szCs w:val="24"/>
                <w:highlight w:val="none"/>
                <w:u w:val="none"/>
                <w:lang w:val="en-US" w:eastAsia="zh-CN" w:bidi="ar"/>
              </w:rPr>
              <w:t>（暂估）</w:t>
            </w:r>
          </w:p>
        </w:tc>
        <w:tc>
          <w:tcPr>
            <w:tcW w:w="9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DA8949">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全费用综合单价</w:t>
            </w:r>
          </w:p>
        </w:tc>
        <w:tc>
          <w:tcPr>
            <w:tcW w:w="17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1EE1F6">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项目合价</w:t>
            </w:r>
          </w:p>
        </w:tc>
      </w:tr>
      <w:tr w14:paraId="550EA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8"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E859E1">
            <w:pPr>
              <w:jc w:val="center"/>
              <w:rPr>
                <w:rFonts w:hint="eastAsia" w:ascii="宋体" w:hAnsi="宋体" w:eastAsia="宋体" w:cs="宋体"/>
                <w:b/>
                <w:bCs/>
                <w:i w:val="0"/>
                <w:iCs w:val="0"/>
                <w:color w:val="auto"/>
                <w:sz w:val="24"/>
                <w:szCs w:val="24"/>
                <w:highlight w:val="none"/>
                <w:u w:val="none"/>
              </w:rPr>
            </w:pPr>
          </w:p>
        </w:tc>
        <w:tc>
          <w:tcPr>
            <w:tcW w:w="11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6B0201">
            <w:pPr>
              <w:jc w:val="center"/>
              <w:rPr>
                <w:rFonts w:hint="eastAsia" w:ascii="宋体" w:hAnsi="宋体" w:eastAsia="宋体" w:cs="宋体"/>
                <w:b/>
                <w:bCs/>
                <w:i w:val="0"/>
                <w:iCs w:val="0"/>
                <w:color w:val="auto"/>
                <w:sz w:val="24"/>
                <w:szCs w:val="24"/>
                <w:highlight w:val="none"/>
                <w:u w:val="none"/>
              </w:rPr>
            </w:pPr>
          </w:p>
        </w:tc>
        <w:tc>
          <w:tcPr>
            <w:tcW w:w="34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94DDC">
            <w:pPr>
              <w:jc w:val="center"/>
              <w:rPr>
                <w:rFonts w:hint="eastAsia" w:ascii="宋体" w:hAnsi="宋体" w:eastAsia="宋体" w:cs="宋体"/>
                <w:b/>
                <w:bCs/>
                <w:i w:val="0"/>
                <w:iCs w:val="0"/>
                <w:color w:val="auto"/>
                <w:sz w:val="24"/>
                <w:szCs w:val="24"/>
                <w:highlight w:val="none"/>
                <w:u w:val="none"/>
              </w:rPr>
            </w:pPr>
          </w:p>
        </w:tc>
        <w:tc>
          <w:tcPr>
            <w:tcW w:w="8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A77214">
            <w:pPr>
              <w:jc w:val="center"/>
              <w:rPr>
                <w:rFonts w:hint="eastAsia" w:ascii="宋体" w:hAnsi="宋体" w:eastAsia="宋体" w:cs="宋体"/>
                <w:b/>
                <w:bCs/>
                <w:i w:val="0"/>
                <w:iCs w:val="0"/>
                <w:color w:val="auto"/>
                <w:sz w:val="24"/>
                <w:szCs w:val="24"/>
                <w:highlight w:val="none"/>
                <w:u w:val="none"/>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C50694">
            <w:pPr>
              <w:jc w:val="center"/>
              <w:rPr>
                <w:rFonts w:hint="eastAsia" w:ascii="宋体" w:hAnsi="宋体" w:eastAsia="宋体" w:cs="宋体"/>
                <w:b/>
                <w:bCs/>
                <w:i w:val="0"/>
                <w:iCs w:val="0"/>
                <w:color w:val="auto"/>
                <w:sz w:val="24"/>
                <w:szCs w:val="24"/>
                <w:highlight w:val="none"/>
                <w:u w:val="none"/>
              </w:rPr>
            </w:pPr>
          </w:p>
        </w:tc>
        <w:tc>
          <w:tcPr>
            <w:tcW w:w="9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CADE78">
            <w:pPr>
              <w:jc w:val="center"/>
              <w:rPr>
                <w:rFonts w:hint="eastAsia" w:ascii="宋体" w:hAnsi="宋体" w:eastAsia="宋体" w:cs="宋体"/>
                <w:b/>
                <w:bCs/>
                <w:i w:val="0"/>
                <w:iCs w:val="0"/>
                <w:color w:val="auto"/>
                <w:sz w:val="24"/>
                <w:szCs w:val="24"/>
                <w:highlight w:val="none"/>
                <w:u w:val="none"/>
              </w:rPr>
            </w:pPr>
          </w:p>
        </w:tc>
        <w:tc>
          <w:tcPr>
            <w:tcW w:w="17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57BE1C">
            <w:pPr>
              <w:jc w:val="center"/>
              <w:rPr>
                <w:rFonts w:hint="eastAsia" w:ascii="宋体" w:hAnsi="宋体" w:eastAsia="宋体" w:cs="宋体"/>
                <w:b/>
                <w:bCs/>
                <w:i w:val="0"/>
                <w:iCs w:val="0"/>
                <w:color w:val="auto"/>
                <w:sz w:val="24"/>
                <w:szCs w:val="24"/>
                <w:highlight w:val="none"/>
                <w:u w:val="none"/>
              </w:rPr>
            </w:pPr>
          </w:p>
        </w:tc>
      </w:tr>
      <w:tr w14:paraId="14078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7" w:hRule="atLeast"/>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6E9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413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日常巡查</w:t>
            </w:r>
          </w:p>
        </w:tc>
        <w:tc>
          <w:tcPr>
            <w:tcW w:w="3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CD745">
            <w:pPr>
              <w:keepNext w:val="0"/>
              <w:keepLines w:val="0"/>
              <w:widowControl/>
              <w:suppressLineNumbers w:val="0"/>
              <w:jc w:val="left"/>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雨水管道及配套设施巡查：1、巡查范围：合同清单内的所有雨水管道及附属设施；2、巡查频率为</w:t>
            </w:r>
            <w:r>
              <w:rPr>
                <w:rFonts w:hint="eastAsia" w:ascii="宋体" w:hAnsi="宋体" w:cs="宋体"/>
                <w:i w:val="0"/>
                <w:iCs w:val="0"/>
                <w:color w:val="auto"/>
                <w:kern w:val="0"/>
                <w:sz w:val="24"/>
                <w:szCs w:val="24"/>
                <w:highlight w:val="none"/>
                <w:u w:val="none"/>
                <w:lang w:val="en-US" w:eastAsia="zh-CN" w:bidi="ar"/>
              </w:rPr>
              <w:t>每2天</w:t>
            </w:r>
            <w:r>
              <w:rPr>
                <w:rFonts w:hint="eastAsia" w:ascii="宋体" w:hAnsi="宋体" w:eastAsia="宋体" w:cs="宋体"/>
                <w:i w:val="0"/>
                <w:iCs w:val="0"/>
                <w:color w:val="auto"/>
                <w:kern w:val="0"/>
                <w:sz w:val="24"/>
                <w:szCs w:val="24"/>
                <w:highlight w:val="none"/>
                <w:u w:val="none"/>
                <w:lang w:val="en-US" w:eastAsia="zh-CN" w:bidi="ar"/>
              </w:rPr>
              <w:t>全覆盖(包含各河道排口巡查)，发现雨水管道淤堵、雨水配套设施破损、路面积水等情况问题做好登记并及时汇报；3、雨水管道巡查工程量为</w:t>
            </w:r>
            <w:r>
              <w:rPr>
                <w:rFonts w:hint="eastAsia" w:ascii="宋体" w:hAnsi="宋体" w:cs="宋体"/>
                <w:i w:val="0"/>
                <w:iCs w:val="0"/>
                <w:color w:val="auto"/>
                <w:kern w:val="0"/>
                <w:sz w:val="24"/>
                <w:szCs w:val="24"/>
                <w:highlight w:val="none"/>
                <w:u w:val="none"/>
                <w:lang w:val="en-US" w:eastAsia="zh-CN" w:bidi="ar"/>
              </w:rPr>
              <w:t>25211</w:t>
            </w:r>
            <w:r>
              <w:rPr>
                <w:rFonts w:hint="eastAsia" w:ascii="宋体" w:hAnsi="宋体" w:eastAsia="宋体" w:cs="宋体"/>
                <w:i w:val="0"/>
                <w:iCs w:val="0"/>
                <w:color w:val="auto"/>
                <w:kern w:val="0"/>
                <w:sz w:val="24"/>
                <w:szCs w:val="24"/>
                <w:highlight w:val="none"/>
                <w:u w:val="none"/>
                <w:lang w:val="en-US" w:eastAsia="zh-CN" w:bidi="ar"/>
              </w:rPr>
              <w:t>m*365</w:t>
            </w:r>
            <w:r>
              <w:rPr>
                <w:rFonts w:hint="eastAsia" w:ascii="宋体" w:hAnsi="宋体" w:cs="宋体"/>
                <w:i w:val="0"/>
                <w:iCs w:val="0"/>
                <w:color w:val="auto"/>
                <w:kern w:val="0"/>
                <w:sz w:val="24"/>
                <w:szCs w:val="24"/>
                <w:highlight w:val="none"/>
                <w:u w:val="none"/>
                <w:lang w:val="en-US" w:eastAsia="zh-CN" w:bidi="ar"/>
              </w:rPr>
              <w:t>/2</w:t>
            </w:r>
            <w:r>
              <w:rPr>
                <w:rFonts w:hint="eastAsia" w:ascii="宋体" w:hAnsi="宋体" w:eastAsia="宋体" w:cs="宋体"/>
                <w:i w:val="0"/>
                <w:iCs w:val="0"/>
                <w:color w:val="auto"/>
                <w:kern w:val="0"/>
                <w:sz w:val="24"/>
                <w:szCs w:val="24"/>
                <w:highlight w:val="none"/>
                <w:u w:val="none"/>
                <w:lang w:val="en-US" w:eastAsia="zh-CN" w:bidi="ar"/>
              </w:rPr>
              <w:t>天</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1000=</w:t>
            </w:r>
            <w:r>
              <w:rPr>
                <w:rFonts w:hint="eastAsia" w:ascii="宋体" w:hAnsi="宋体" w:cs="宋体"/>
                <w:i w:val="0"/>
                <w:iCs w:val="0"/>
                <w:color w:val="auto"/>
                <w:kern w:val="0"/>
                <w:sz w:val="24"/>
                <w:szCs w:val="24"/>
                <w:highlight w:val="none"/>
                <w:u w:val="none"/>
                <w:lang w:val="en-US" w:eastAsia="zh-CN" w:bidi="ar"/>
              </w:rPr>
              <w:t>4601.01</w:t>
            </w:r>
          </w:p>
          <w:p w14:paraId="5D5660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km。</w:t>
            </w:r>
            <w:r>
              <w:rPr>
                <w:rFonts w:hint="eastAsia" w:ascii="宋体" w:hAnsi="宋体" w:cs="宋体"/>
                <w:i w:val="0"/>
                <w:iCs w:val="0"/>
                <w:color w:val="auto"/>
                <w:kern w:val="0"/>
                <w:sz w:val="24"/>
                <w:szCs w:val="24"/>
                <w:highlight w:val="none"/>
                <w:u w:val="none"/>
                <w:lang w:val="en-US" w:eastAsia="zh-CN" w:bidi="ar"/>
              </w:rPr>
              <w:t>（每2天全覆盖巡查25.21公里，全年巡查4601.01公里）</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310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km</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582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4601.01</w:t>
            </w:r>
            <w:r>
              <w:rPr>
                <w:rFonts w:hint="eastAsia" w:ascii="宋体" w:hAnsi="宋体" w:eastAsia="宋体" w:cs="宋体"/>
                <w:i w:val="0"/>
                <w:iCs w:val="0"/>
                <w:color w:val="auto"/>
                <w:kern w:val="0"/>
                <w:sz w:val="24"/>
                <w:szCs w:val="24"/>
                <w:highlight w:val="none"/>
                <w:u w:val="none"/>
                <w:lang w:val="en-US" w:eastAsia="zh-CN" w:bidi="ar"/>
              </w:rPr>
              <w:t xml:space="preserve"> </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FF3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c>
          <w:tcPr>
            <w:tcW w:w="1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4AACA">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p>
        </w:tc>
      </w:tr>
      <w:tr w14:paraId="4FB11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9" w:hRule="atLeast"/>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C5F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F6A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雨水管道日常养护</w:t>
            </w:r>
          </w:p>
        </w:tc>
        <w:tc>
          <w:tcPr>
            <w:tcW w:w="3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EFE7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对</w:t>
            </w:r>
            <w:r>
              <w:rPr>
                <w:rFonts w:hint="eastAsia" w:ascii="宋体" w:hAnsi="宋体" w:cs="宋体"/>
                <w:i w:val="0"/>
                <w:iCs w:val="0"/>
                <w:color w:val="auto"/>
                <w:kern w:val="0"/>
                <w:sz w:val="24"/>
                <w:szCs w:val="24"/>
                <w:highlight w:val="none"/>
                <w:u w:val="none"/>
                <w:lang w:val="en-US" w:eastAsia="zh-CN" w:bidi="ar"/>
              </w:rPr>
              <w:t>春江街道区域</w:t>
            </w:r>
            <w:r>
              <w:rPr>
                <w:rFonts w:hint="eastAsia" w:ascii="宋体" w:hAnsi="宋体" w:eastAsia="宋体" w:cs="宋体"/>
                <w:i w:val="0"/>
                <w:iCs w:val="0"/>
                <w:color w:val="auto"/>
                <w:kern w:val="0"/>
                <w:sz w:val="24"/>
                <w:szCs w:val="24"/>
                <w:highlight w:val="none"/>
                <w:u w:val="none"/>
                <w:lang w:val="en-US" w:eastAsia="zh-CN" w:bidi="ar"/>
              </w:rPr>
              <w:t>内镇属道路约</w:t>
            </w:r>
            <w:r>
              <w:rPr>
                <w:rFonts w:hint="eastAsia" w:ascii="宋体" w:hAnsi="宋体" w:cs="宋体"/>
                <w:i w:val="0"/>
                <w:iCs w:val="0"/>
                <w:color w:val="auto"/>
                <w:kern w:val="0"/>
                <w:sz w:val="24"/>
                <w:szCs w:val="24"/>
                <w:highlight w:val="none"/>
                <w:u w:val="none"/>
                <w:lang w:val="en-US" w:eastAsia="zh-CN" w:bidi="ar"/>
              </w:rPr>
              <w:t>25211</w:t>
            </w:r>
            <w:r>
              <w:rPr>
                <w:rFonts w:hint="eastAsia" w:ascii="宋体" w:hAnsi="宋体" w:eastAsia="宋体" w:cs="宋体"/>
                <w:i w:val="0"/>
                <w:iCs w:val="0"/>
                <w:color w:val="auto"/>
                <w:kern w:val="0"/>
                <w:sz w:val="24"/>
                <w:szCs w:val="24"/>
                <w:highlight w:val="none"/>
                <w:u w:val="none"/>
                <w:lang w:val="en-US" w:eastAsia="zh-CN" w:bidi="ar"/>
              </w:rPr>
              <w:t>米雨水主管道的收水支管、收水井、雨水检查井进行疏通清理，每年</w:t>
            </w:r>
            <w:r>
              <w:rPr>
                <w:rFonts w:hint="eastAsia" w:ascii="宋体" w:hAnsi="宋体" w:cs="宋体"/>
                <w:i w:val="0"/>
                <w:iCs w:val="0"/>
                <w:color w:val="auto"/>
                <w:kern w:val="0"/>
                <w:sz w:val="24"/>
                <w:szCs w:val="24"/>
                <w:highlight w:val="none"/>
                <w:u w:val="none"/>
                <w:lang w:val="en-US" w:eastAsia="zh-CN" w:bidi="ar"/>
              </w:rPr>
              <w:t>两</w:t>
            </w:r>
            <w:r>
              <w:rPr>
                <w:rFonts w:hint="eastAsia" w:ascii="宋体" w:hAnsi="宋体" w:eastAsia="宋体" w:cs="宋体"/>
                <w:i w:val="0"/>
                <w:iCs w:val="0"/>
                <w:color w:val="auto"/>
                <w:kern w:val="0"/>
                <w:sz w:val="24"/>
                <w:szCs w:val="24"/>
                <w:highlight w:val="none"/>
                <w:u w:val="none"/>
                <w:lang w:val="en-US" w:eastAsia="zh-CN" w:bidi="ar"/>
              </w:rPr>
              <w:t>次。</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F41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35F0D">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25211</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A4A2A">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p>
        </w:tc>
        <w:tc>
          <w:tcPr>
            <w:tcW w:w="1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EB9A7">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p>
        </w:tc>
      </w:tr>
      <w:tr w14:paraId="172DD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9" w:hRule="atLeast"/>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C0A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CB2A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应急抢修(包含</w:t>
            </w:r>
          </w:p>
          <w:p w14:paraId="3B2367F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管道溯</w:t>
            </w:r>
          </w:p>
          <w:p w14:paraId="07108A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源)</w:t>
            </w:r>
          </w:p>
        </w:tc>
        <w:tc>
          <w:tcPr>
            <w:tcW w:w="3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DA20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实际发生工程量</w:t>
            </w:r>
            <w:r>
              <w:rPr>
                <w:rFonts w:hint="eastAsia" w:ascii="宋体" w:hAnsi="宋体" w:cs="宋体"/>
                <w:i w:val="0"/>
                <w:iCs w:val="0"/>
                <w:color w:val="auto"/>
                <w:kern w:val="0"/>
                <w:sz w:val="24"/>
                <w:szCs w:val="24"/>
                <w:highlight w:val="none"/>
                <w:u w:val="none"/>
                <w:lang w:val="en-US" w:eastAsia="zh-CN" w:bidi="ar"/>
              </w:rPr>
              <w:t>以</w:t>
            </w:r>
            <w:r>
              <w:rPr>
                <w:rFonts w:hint="eastAsia" w:ascii="宋体" w:hAnsi="宋体" w:eastAsia="宋体" w:cs="宋体"/>
                <w:i w:val="0"/>
                <w:iCs w:val="0"/>
                <w:color w:val="auto"/>
                <w:kern w:val="0"/>
                <w:sz w:val="24"/>
                <w:szCs w:val="24"/>
                <w:highlight w:val="none"/>
                <w:u w:val="none"/>
                <w:lang w:val="en-US" w:eastAsia="zh-CN" w:bidi="ar"/>
              </w:rPr>
              <w:t>审计审定为准，结算单价详见应急抢修</w:t>
            </w:r>
            <w:r>
              <w:rPr>
                <w:rFonts w:hint="eastAsia" w:ascii="宋体" w:hAnsi="宋体" w:cs="宋体"/>
                <w:i w:val="0"/>
                <w:iCs w:val="0"/>
                <w:color w:val="auto"/>
                <w:kern w:val="0"/>
                <w:sz w:val="24"/>
                <w:szCs w:val="24"/>
                <w:highlight w:val="none"/>
                <w:u w:val="none"/>
                <w:lang w:val="en-US" w:eastAsia="zh-CN" w:bidi="ar"/>
              </w:rPr>
              <w:t>部分</w:t>
            </w:r>
            <w:r>
              <w:rPr>
                <w:rFonts w:hint="eastAsia" w:ascii="宋体" w:hAnsi="宋体" w:eastAsia="宋体" w:cs="宋体"/>
                <w:i w:val="0"/>
                <w:iCs w:val="0"/>
                <w:color w:val="auto"/>
                <w:kern w:val="0"/>
                <w:sz w:val="24"/>
                <w:szCs w:val="24"/>
                <w:highlight w:val="none"/>
                <w:u w:val="none"/>
                <w:lang w:val="en-US" w:eastAsia="zh-CN" w:bidi="ar"/>
              </w:rPr>
              <w:t>全费用综合单价表。</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4B43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0F7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D49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280000</w:t>
            </w:r>
            <w:r>
              <w:rPr>
                <w:rFonts w:hint="eastAsia" w:ascii="宋体" w:hAnsi="宋体" w:eastAsia="宋体" w:cs="宋体"/>
                <w:i w:val="0"/>
                <w:iCs w:val="0"/>
                <w:color w:val="auto"/>
                <w:kern w:val="0"/>
                <w:sz w:val="24"/>
                <w:szCs w:val="24"/>
                <w:highlight w:val="none"/>
                <w:u w:val="none"/>
                <w:lang w:val="en-US" w:eastAsia="zh-CN" w:bidi="ar"/>
              </w:rPr>
              <w:t xml:space="preserve"> </w:t>
            </w:r>
          </w:p>
        </w:tc>
        <w:tc>
          <w:tcPr>
            <w:tcW w:w="1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8D9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280000，</w:t>
            </w:r>
            <w:r>
              <w:rPr>
                <w:rFonts w:hint="eastAsia" w:ascii="宋体" w:hAnsi="宋体" w:cs="Arial"/>
                <w:b/>
                <w:bCs/>
                <w:color w:val="auto"/>
                <w:kern w:val="0"/>
                <w:sz w:val="24"/>
                <w:highlight w:val="none"/>
              </w:rPr>
              <w:t>不可竞争费，实际发生工程量以审计审定为准。</w:t>
            </w:r>
            <w:r>
              <w:rPr>
                <w:rFonts w:hint="eastAsia" w:ascii="宋体" w:hAnsi="宋体" w:cs="Arial"/>
                <w:b/>
                <w:bCs/>
                <w:color w:val="auto"/>
                <w:kern w:val="0"/>
                <w:sz w:val="24"/>
                <w:highlight w:val="none"/>
                <w:lang w:val="en-US" w:eastAsia="zh-CN"/>
              </w:rPr>
              <w:t>最终按实结算</w:t>
            </w:r>
            <w:r>
              <w:rPr>
                <w:rFonts w:hint="eastAsia" w:ascii="宋体" w:hAnsi="宋体" w:eastAsia="宋体" w:cs="宋体"/>
                <w:i w:val="0"/>
                <w:iCs w:val="0"/>
                <w:color w:val="auto"/>
                <w:kern w:val="0"/>
                <w:sz w:val="24"/>
                <w:szCs w:val="24"/>
                <w:highlight w:val="none"/>
                <w:u w:val="none"/>
                <w:lang w:val="en-US" w:eastAsia="zh-CN" w:bidi="ar"/>
              </w:rPr>
              <w:t xml:space="preserve"> </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0C812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1" w:hRule="atLeast"/>
          <w:jc w:val="center"/>
        </w:trPr>
        <w:tc>
          <w:tcPr>
            <w:tcW w:w="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295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75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EF2BE14">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合计</w:t>
            </w:r>
          </w:p>
        </w:tc>
        <w:tc>
          <w:tcPr>
            <w:tcW w:w="1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4C21A">
            <w:pPr>
              <w:keepNext w:val="0"/>
              <w:keepLines w:val="0"/>
              <w:widowControl/>
              <w:suppressLineNumbers w:val="0"/>
              <w:jc w:val="center"/>
              <w:textAlignment w:val="center"/>
              <w:rPr>
                <w:rFonts w:hint="default" w:ascii="宋体" w:hAnsi="宋体" w:cs="宋体"/>
                <w:b/>
                <w:bCs/>
                <w:i w:val="0"/>
                <w:iCs w:val="0"/>
                <w:color w:val="auto"/>
                <w:kern w:val="0"/>
                <w:sz w:val="24"/>
                <w:szCs w:val="24"/>
                <w:highlight w:val="none"/>
                <w:u w:val="none"/>
                <w:lang w:val="en-US" w:eastAsia="zh-CN" w:bidi="ar"/>
              </w:rPr>
            </w:pPr>
          </w:p>
        </w:tc>
      </w:tr>
      <w:tr w14:paraId="3C125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5" w:hRule="atLeast"/>
          <w:jc w:val="center"/>
        </w:trPr>
        <w:tc>
          <w:tcPr>
            <w:tcW w:w="9806" w:type="dxa"/>
            <w:gridSpan w:val="7"/>
            <w:tcBorders>
              <w:top w:val="nil"/>
              <w:left w:val="nil"/>
              <w:bottom w:val="nil"/>
              <w:right w:val="nil"/>
            </w:tcBorders>
            <w:shd w:val="clear" w:color="auto" w:fill="auto"/>
            <w:vAlign w:val="center"/>
          </w:tcPr>
          <w:p w14:paraId="79BC26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w:t>
            </w:r>
            <w:r>
              <w:rPr>
                <w:rFonts w:hint="eastAsia" w:ascii="宋体" w:hAnsi="宋体" w:cs="宋体"/>
                <w:b/>
                <w:color w:val="auto"/>
                <w:kern w:val="0"/>
                <w:szCs w:val="21"/>
                <w:highlight w:val="none"/>
              </w:rPr>
              <w:t>说明：以上单价为全费用单价（含一切费用）</w:t>
            </w: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eastAsia="zh-CN"/>
              </w:rPr>
              <w:t>工程数量为暂估数量，</w:t>
            </w:r>
            <w:r>
              <w:rPr>
                <w:rFonts w:hint="eastAsia" w:ascii="宋体" w:hAnsi="宋体" w:cs="宋体"/>
                <w:b/>
                <w:color w:val="auto"/>
                <w:kern w:val="0"/>
                <w:szCs w:val="21"/>
                <w:highlight w:val="none"/>
              </w:rPr>
              <w:t>结算数量以实际竣工验收数量为准，无论量的变化多少，以单价不变的原则计算结算总价。</w:t>
            </w:r>
          </w:p>
        </w:tc>
      </w:tr>
    </w:tbl>
    <w:p w14:paraId="63C64CD1">
      <w:pPr>
        <w:spacing w:line="360" w:lineRule="exact"/>
        <w:ind w:firstLine="480" w:firstLineChars="200"/>
        <w:rPr>
          <w:rFonts w:hint="eastAsia" w:ascii="宋体" w:hAnsi="宋体" w:eastAsia="宋体" w:cs="Times New Roman"/>
          <w:color w:val="auto"/>
          <w:sz w:val="24"/>
          <w:szCs w:val="24"/>
          <w:highlight w:val="none"/>
        </w:rPr>
      </w:pPr>
      <w:r>
        <w:rPr>
          <w:rFonts w:hint="eastAsia" w:ascii="宋体" w:hAnsi="宋体" w:cs="宋体"/>
          <w:color w:val="auto"/>
          <w:sz w:val="24"/>
          <w:highlight w:val="none"/>
        </w:rPr>
        <w:t>注：</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如</w:t>
      </w:r>
      <w:r>
        <w:rPr>
          <w:rFonts w:hint="eastAsia" w:ascii="宋体" w:hAnsi="宋体" w:cs="宋体"/>
          <w:color w:val="auto"/>
          <w:sz w:val="24"/>
          <w:highlight w:val="none"/>
          <w:lang w:val="en-US" w:eastAsia="zh-CN"/>
        </w:rPr>
        <w:t>投标人</w:t>
      </w:r>
      <w:r>
        <w:rPr>
          <w:rFonts w:hint="eastAsia" w:ascii="宋体" w:hAnsi="宋体" w:cs="宋体"/>
          <w:color w:val="auto"/>
          <w:sz w:val="24"/>
          <w:highlight w:val="none"/>
        </w:rPr>
        <w:t>的最终报价明显低于成本价,涉嫌恶意竞争,扰乱市场秩序的，</w:t>
      </w:r>
      <w:r>
        <w:rPr>
          <w:rFonts w:hint="eastAsia" w:ascii="宋体" w:hAnsi="宋体" w:cs="宋体"/>
          <w:color w:val="auto"/>
          <w:sz w:val="24"/>
          <w:highlight w:val="none"/>
          <w:lang w:val="en-US" w:eastAsia="zh-CN"/>
        </w:rPr>
        <w:t>投标人</w:t>
      </w:r>
      <w:r>
        <w:rPr>
          <w:rFonts w:hint="eastAsia" w:ascii="宋体" w:hAnsi="宋体" w:cs="宋体"/>
          <w:color w:val="auto"/>
          <w:sz w:val="24"/>
          <w:highlight w:val="none"/>
        </w:rPr>
        <w:t>将自行承担由此而产生的任何法律责任。</w:t>
      </w:r>
    </w:p>
    <w:p w14:paraId="6F5B9F10">
      <w:pPr>
        <w:keepNext w:val="0"/>
        <w:keepLines w:val="0"/>
        <w:pageBreakBefore w:val="0"/>
        <w:widowControl w:val="0"/>
        <w:spacing w:line="400" w:lineRule="exact"/>
        <w:ind w:firstLine="480" w:firstLineChars="200"/>
        <w:jc w:val="left"/>
        <w:outlineLvl w:val="9"/>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rPr>
        <w:t>如果不提供分项报价将视为没有实质性响应文件</w:t>
      </w:r>
      <w:r>
        <w:rPr>
          <w:rFonts w:hint="eastAsia" w:ascii="宋体" w:hAnsi="宋体" w:cs="Times New Roman"/>
          <w:color w:val="auto"/>
          <w:sz w:val="24"/>
          <w:szCs w:val="24"/>
          <w:highlight w:val="none"/>
          <w:lang w:eastAsia="zh-CN"/>
        </w:rPr>
        <w:t>。</w:t>
      </w:r>
    </w:p>
    <w:p w14:paraId="113F13CC">
      <w:pPr>
        <w:spacing w:before="25" w:after="25" w:line="360" w:lineRule="auto"/>
        <w:outlineLvl w:val="9"/>
        <w:rPr>
          <w:color w:val="auto"/>
          <w:sz w:val="24"/>
          <w:highlight w:val="none"/>
          <w:lang w:val="zh-CN"/>
        </w:rPr>
      </w:pPr>
    </w:p>
    <w:p w14:paraId="4A65FF9D">
      <w:pPr>
        <w:spacing w:before="25" w:after="25" w:line="360" w:lineRule="auto"/>
        <w:outlineLvl w:val="9"/>
        <w:rPr>
          <w:color w:val="auto"/>
          <w:sz w:val="24"/>
          <w:highlight w:val="none"/>
          <w:lang w:val="zh-CN"/>
        </w:rPr>
      </w:pPr>
      <w:r>
        <w:rPr>
          <w:rFonts w:hint="eastAsia"/>
          <w:color w:val="auto"/>
          <w:sz w:val="24"/>
          <w:highlight w:val="none"/>
          <w:lang w:eastAsia="zh-CN"/>
        </w:rPr>
        <w:t>投标人</w:t>
      </w:r>
      <w:r>
        <w:rPr>
          <w:color w:val="auto"/>
          <w:sz w:val="24"/>
          <w:highlight w:val="none"/>
        </w:rPr>
        <w:t>名称（加盖公章）</w:t>
      </w:r>
      <w:r>
        <w:rPr>
          <w:color w:val="auto"/>
          <w:sz w:val="24"/>
          <w:highlight w:val="none"/>
          <w:lang w:val="zh-CN"/>
        </w:rPr>
        <w:t>：____________</w:t>
      </w:r>
    </w:p>
    <w:p w14:paraId="4E098D00">
      <w:pPr>
        <w:spacing w:line="360" w:lineRule="auto"/>
        <w:outlineLvl w:val="9"/>
        <w:rPr>
          <w:rFonts w:hint="eastAsia"/>
          <w:color w:val="auto"/>
          <w:sz w:val="24"/>
          <w:szCs w:val="20"/>
          <w:highlight w:val="none"/>
        </w:rPr>
      </w:pPr>
      <w:r>
        <w:rPr>
          <w:color w:val="auto"/>
          <w:sz w:val="24"/>
          <w:szCs w:val="20"/>
          <w:highlight w:val="none"/>
        </w:rPr>
        <w:t xml:space="preserve">日期：_____年______月______日   </w:t>
      </w:r>
    </w:p>
    <w:p w14:paraId="4711732F">
      <w:pPr>
        <w:spacing w:line="360" w:lineRule="exact"/>
        <w:jc w:val="center"/>
        <w:rPr>
          <w:color w:val="auto"/>
          <w:sz w:val="36"/>
          <w:szCs w:val="36"/>
          <w:highlight w:val="none"/>
        </w:rPr>
      </w:pPr>
      <w:r>
        <w:rPr>
          <w:color w:val="auto"/>
          <w:sz w:val="24"/>
          <w:szCs w:val="20"/>
          <w:highlight w:val="none"/>
        </w:rPr>
        <w:br w:type="page"/>
      </w:r>
    </w:p>
    <w:bookmarkEnd w:id="872"/>
    <w:bookmarkEnd w:id="873"/>
    <w:bookmarkEnd w:id="874"/>
    <w:bookmarkEnd w:id="875"/>
    <w:bookmarkEnd w:id="876"/>
    <w:bookmarkEnd w:id="877"/>
    <w:bookmarkEnd w:id="878"/>
    <w:bookmarkEnd w:id="879"/>
    <w:bookmarkEnd w:id="880"/>
    <w:bookmarkEnd w:id="881"/>
    <w:bookmarkEnd w:id="882"/>
    <w:bookmarkEnd w:id="883"/>
    <w:bookmarkEnd w:id="884"/>
    <w:p w14:paraId="7B61BB0B">
      <w:pPr>
        <w:autoSpaceDE w:val="0"/>
        <w:autoSpaceDN w:val="0"/>
        <w:adjustRightInd w:val="0"/>
        <w:snapToGrid w:val="0"/>
        <w:spacing w:before="25" w:after="25" w:line="360" w:lineRule="auto"/>
        <w:rPr>
          <w:color w:val="auto"/>
          <w:sz w:val="24"/>
          <w:szCs w:val="20"/>
          <w:highlight w:val="none"/>
        </w:rPr>
      </w:pPr>
      <w:bookmarkStart w:id="885" w:name="_Toc150480798"/>
      <w:bookmarkStart w:id="886" w:name="_Toc142311062"/>
      <w:bookmarkStart w:id="887" w:name="_Toc265228400"/>
      <w:bookmarkStart w:id="888" w:name="_Toc226965752"/>
      <w:bookmarkStart w:id="889" w:name="_Toc226965835"/>
      <w:bookmarkStart w:id="890" w:name="_Toc226309806"/>
      <w:bookmarkStart w:id="891" w:name="_Toc127151562"/>
      <w:bookmarkStart w:id="892" w:name="_Toc264969252"/>
      <w:bookmarkStart w:id="893" w:name="_Toc305158904"/>
      <w:bookmarkStart w:id="894" w:name="_Toc305158830"/>
      <w:bookmarkStart w:id="895" w:name="_Toc150774765"/>
      <w:bookmarkStart w:id="896" w:name="_Toc195842927"/>
      <w:bookmarkStart w:id="897" w:name="_Toc226337258"/>
      <w:bookmarkStart w:id="898" w:name="_Toc305158903"/>
      <w:bookmarkStart w:id="899" w:name="_Toc226309805"/>
      <w:bookmarkStart w:id="900" w:name="_Toc265228399"/>
      <w:bookmarkStart w:id="901" w:name="_Toc150774764"/>
      <w:bookmarkStart w:id="902" w:name="_Toc226965751"/>
      <w:bookmarkStart w:id="903" w:name="_Toc195842926"/>
      <w:bookmarkStart w:id="904" w:name="_Toc226965834"/>
      <w:bookmarkStart w:id="905" w:name="_Toc264969251"/>
      <w:bookmarkStart w:id="906" w:name="_Toc305158829"/>
      <w:bookmarkStart w:id="907" w:name="_Toc226337257"/>
      <w:bookmarkStart w:id="908" w:name="_Toc142311061"/>
      <w:bookmarkStart w:id="909" w:name="_Toc150480797"/>
      <w:bookmarkStart w:id="910" w:name="_Toc127151561"/>
      <w:r>
        <w:rPr>
          <w:rFonts w:hint="eastAsia"/>
          <w:color w:val="auto"/>
          <w:sz w:val="24"/>
          <w:szCs w:val="20"/>
          <w:highlight w:val="none"/>
          <w:lang w:val="en-US" w:eastAsia="zh-CN"/>
        </w:rPr>
        <w:t>6</w:t>
      </w:r>
      <w:r>
        <w:rPr>
          <w:color w:val="auto"/>
          <w:sz w:val="24"/>
          <w:szCs w:val="20"/>
          <w:highlight w:val="none"/>
        </w:rPr>
        <w:t xml:space="preserve">  合同条款偏离表</w:t>
      </w:r>
      <w:bookmarkEnd w:id="885"/>
      <w:bookmarkEnd w:id="886"/>
      <w:bookmarkEnd w:id="887"/>
      <w:bookmarkEnd w:id="888"/>
      <w:bookmarkEnd w:id="889"/>
      <w:bookmarkEnd w:id="890"/>
      <w:bookmarkEnd w:id="891"/>
      <w:bookmarkEnd w:id="892"/>
      <w:bookmarkEnd w:id="893"/>
      <w:bookmarkEnd w:id="894"/>
      <w:bookmarkEnd w:id="895"/>
      <w:bookmarkEnd w:id="896"/>
      <w:bookmarkEnd w:id="897"/>
      <w:r>
        <w:rPr>
          <w:rFonts w:hint="eastAsia"/>
          <w:color w:val="auto"/>
          <w:sz w:val="24"/>
          <w:szCs w:val="20"/>
          <w:highlight w:val="none"/>
        </w:rPr>
        <w:t xml:space="preserve"> </w:t>
      </w:r>
    </w:p>
    <w:p w14:paraId="5751C167">
      <w:pPr>
        <w:spacing w:line="360" w:lineRule="auto"/>
        <w:rPr>
          <w:color w:val="auto"/>
          <w:sz w:val="24"/>
          <w:szCs w:val="20"/>
          <w:highlight w:val="none"/>
        </w:rPr>
      </w:pPr>
    </w:p>
    <w:p w14:paraId="0AB1BDBE">
      <w:pPr>
        <w:tabs>
          <w:tab w:val="left" w:pos="2775"/>
          <w:tab w:val="center" w:pos="4153"/>
        </w:tabs>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合同条款偏离表</w:t>
      </w:r>
    </w:p>
    <w:p w14:paraId="4CE83F96">
      <w:pPr>
        <w:spacing w:line="360" w:lineRule="auto"/>
        <w:rPr>
          <w:color w:val="auto"/>
          <w:sz w:val="24"/>
          <w:szCs w:val="20"/>
          <w:highlight w:val="none"/>
        </w:rPr>
      </w:pPr>
    </w:p>
    <w:p w14:paraId="142AFCDF">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项目编号：_____________________     项目名称：_____________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290"/>
        <w:gridCol w:w="1980"/>
        <w:gridCol w:w="1981"/>
        <w:gridCol w:w="2423"/>
        <w:gridCol w:w="782"/>
      </w:tblGrid>
      <w:tr w14:paraId="1E065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68A21E98">
            <w:pPr>
              <w:adjustRightInd w:val="0"/>
              <w:snapToGrid w:val="0"/>
              <w:jc w:val="left"/>
              <w:rPr>
                <w:b/>
                <w:color w:val="auto"/>
                <w:sz w:val="24"/>
                <w:highlight w:val="none"/>
              </w:rPr>
            </w:pPr>
            <w:r>
              <w:rPr>
                <w:b/>
                <w:color w:val="auto"/>
                <w:sz w:val="24"/>
                <w:highlight w:val="none"/>
              </w:rPr>
              <w:t>对本</w:t>
            </w:r>
            <w:r>
              <w:rPr>
                <w:rFonts w:hint="eastAsia"/>
                <w:b/>
                <w:color w:val="auto"/>
                <w:sz w:val="24"/>
                <w:highlight w:val="none"/>
              </w:rPr>
              <w:t>项目</w:t>
            </w:r>
            <w:r>
              <w:rPr>
                <w:b/>
                <w:color w:val="auto"/>
                <w:sz w:val="24"/>
                <w:highlight w:val="none"/>
              </w:rPr>
              <w:t>合同条款的偏离情况（请进行勾选）：</w:t>
            </w:r>
          </w:p>
          <w:p w14:paraId="3ECEDBC8">
            <w:pPr>
              <w:adjustRightInd w:val="0"/>
              <w:snapToGrid w:val="0"/>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20EAAD16">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w:t>
            </w:r>
            <w:r>
              <w:rPr>
                <w:rFonts w:hint="eastAsia"/>
                <w:color w:val="auto"/>
                <w:sz w:val="24"/>
                <w:highlight w:val="none"/>
              </w:rPr>
              <w:t>应</w:t>
            </w:r>
            <w:r>
              <w:rPr>
                <w:color w:val="auto"/>
                <w:sz w:val="24"/>
                <w:highlight w:val="none"/>
              </w:rPr>
              <w:t>在本表中对偏离项逐一列明）</w:t>
            </w:r>
          </w:p>
        </w:tc>
      </w:tr>
      <w:tr w14:paraId="539B7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1E70337">
            <w:pPr>
              <w:adjustRightInd w:val="0"/>
              <w:snapToGrid w:val="0"/>
              <w:jc w:val="center"/>
              <w:rPr>
                <w:color w:val="auto"/>
                <w:sz w:val="24"/>
                <w:highlight w:val="none"/>
              </w:rPr>
            </w:pPr>
            <w:r>
              <w:rPr>
                <w:color w:val="auto"/>
                <w:sz w:val="24"/>
                <w:highlight w:val="none"/>
              </w:rPr>
              <w:t>序号</w:t>
            </w:r>
          </w:p>
        </w:tc>
        <w:tc>
          <w:tcPr>
            <w:tcW w:w="1290" w:type="dxa"/>
            <w:vAlign w:val="center"/>
          </w:tcPr>
          <w:p w14:paraId="2635E7FD">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1980" w:type="dxa"/>
            <w:vAlign w:val="center"/>
          </w:tcPr>
          <w:p w14:paraId="75B9761C">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981" w:type="dxa"/>
            <w:vAlign w:val="center"/>
          </w:tcPr>
          <w:p w14:paraId="3F9635FE">
            <w:pPr>
              <w:adjustRightInd w:val="0"/>
              <w:snapToGrid w:val="0"/>
              <w:jc w:val="center"/>
              <w:rPr>
                <w:color w:val="auto"/>
                <w:sz w:val="24"/>
                <w:highlight w:val="none"/>
              </w:rPr>
            </w:pPr>
            <w:r>
              <w:rPr>
                <w:color w:val="auto"/>
                <w:sz w:val="24"/>
                <w:highlight w:val="none"/>
              </w:rPr>
              <w:t>投标文件内容</w:t>
            </w:r>
          </w:p>
        </w:tc>
        <w:tc>
          <w:tcPr>
            <w:tcW w:w="2423" w:type="dxa"/>
            <w:vAlign w:val="center"/>
          </w:tcPr>
          <w:p w14:paraId="728C7529">
            <w:pPr>
              <w:adjustRightInd w:val="0"/>
              <w:snapToGrid w:val="0"/>
              <w:jc w:val="center"/>
              <w:rPr>
                <w:color w:val="auto"/>
                <w:sz w:val="24"/>
                <w:highlight w:val="none"/>
              </w:rPr>
            </w:pPr>
            <w:r>
              <w:rPr>
                <w:color w:val="auto"/>
                <w:sz w:val="24"/>
                <w:highlight w:val="none"/>
              </w:rPr>
              <w:t>偏离情况</w:t>
            </w:r>
          </w:p>
        </w:tc>
        <w:tc>
          <w:tcPr>
            <w:tcW w:w="782" w:type="dxa"/>
            <w:vAlign w:val="center"/>
          </w:tcPr>
          <w:p w14:paraId="2612E1D2">
            <w:pPr>
              <w:adjustRightInd w:val="0"/>
              <w:snapToGrid w:val="0"/>
              <w:jc w:val="center"/>
              <w:rPr>
                <w:color w:val="auto"/>
                <w:sz w:val="24"/>
                <w:highlight w:val="none"/>
              </w:rPr>
            </w:pPr>
            <w:r>
              <w:rPr>
                <w:color w:val="auto"/>
                <w:sz w:val="24"/>
                <w:highlight w:val="none"/>
              </w:rPr>
              <w:t>说明</w:t>
            </w:r>
          </w:p>
        </w:tc>
      </w:tr>
      <w:tr w14:paraId="2C074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02B5D978">
            <w:pPr>
              <w:adjustRightInd w:val="0"/>
              <w:snapToGrid w:val="0"/>
              <w:jc w:val="center"/>
              <w:rPr>
                <w:color w:val="auto"/>
                <w:sz w:val="24"/>
                <w:highlight w:val="none"/>
              </w:rPr>
            </w:pPr>
          </w:p>
        </w:tc>
        <w:tc>
          <w:tcPr>
            <w:tcW w:w="1290" w:type="dxa"/>
            <w:vAlign w:val="center"/>
          </w:tcPr>
          <w:p w14:paraId="58254325">
            <w:pPr>
              <w:adjustRightInd w:val="0"/>
              <w:snapToGrid w:val="0"/>
              <w:jc w:val="center"/>
              <w:rPr>
                <w:color w:val="auto"/>
                <w:sz w:val="24"/>
                <w:highlight w:val="none"/>
              </w:rPr>
            </w:pPr>
          </w:p>
        </w:tc>
        <w:tc>
          <w:tcPr>
            <w:tcW w:w="1980" w:type="dxa"/>
            <w:vAlign w:val="center"/>
          </w:tcPr>
          <w:p w14:paraId="47D45413">
            <w:pPr>
              <w:adjustRightInd w:val="0"/>
              <w:snapToGrid w:val="0"/>
              <w:jc w:val="center"/>
              <w:rPr>
                <w:color w:val="auto"/>
                <w:sz w:val="24"/>
                <w:highlight w:val="none"/>
              </w:rPr>
            </w:pPr>
          </w:p>
        </w:tc>
        <w:tc>
          <w:tcPr>
            <w:tcW w:w="1981" w:type="dxa"/>
            <w:vAlign w:val="center"/>
          </w:tcPr>
          <w:p w14:paraId="7AA74CFC">
            <w:pPr>
              <w:adjustRightInd w:val="0"/>
              <w:snapToGrid w:val="0"/>
              <w:jc w:val="center"/>
              <w:rPr>
                <w:color w:val="auto"/>
                <w:sz w:val="24"/>
                <w:highlight w:val="none"/>
              </w:rPr>
            </w:pPr>
          </w:p>
        </w:tc>
        <w:tc>
          <w:tcPr>
            <w:tcW w:w="2423" w:type="dxa"/>
            <w:vAlign w:val="center"/>
          </w:tcPr>
          <w:p w14:paraId="2AEDC231">
            <w:pPr>
              <w:adjustRightInd w:val="0"/>
              <w:snapToGrid w:val="0"/>
              <w:jc w:val="center"/>
              <w:rPr>
                <w:color w:val="auto"/>
                <w:sz w:val="24"/>
                <w:highlight w:val="none"/>
              </w:rPr>
            </w:pPr>
          </w:p>
        </w:tc>
        <w:tc>
          <w:tcPr>
            <w:tcW w:w="782" w:type="dxa"/>
            <w:vAlign w:val="center"/>
          </w:tcPr>
          <w:p w14:paraId="015C61A1">
            <w:pPr>
              <w:adjustRightInd w:val="0"/>
              <w:snapToGrid w:val="0"/>
              <w:jc w:val="center"/>
              <w:rPr>
                <w:color w:val="auto"/>
                <w:sz w:val="24"/>
                <w:highlight w:val="none"/>
              </w:rPr>
            </w:pPr>
          </w:p>
        </w:tc>
      </w:tr>
      <w:tr w14:paraId="54759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45B0E824">
            <w:pPr>
              <w:adjustRightInd w:val="0"/>
              <w:snapToGrid w:val="0"/>
              <w:jc w:val="center"/>
              <w:rPr>
                <w:color w:val="auto"/>
                <w:sz w:val="24"/>
                <w:highlight w:val="none"/>
              </w:rPr>
            </w:pPr>
          </w:p>
        </w:tc>
        <w:tc>
          <w:tcPr>
            <w:tcW w:w="1290" w:type="dxa"/>
            <w:vAlign w:val="center"/>
          </w:tcPr>
          <w:p w14:paraId="3558609D">
            <w:pPr>
              <w:adjustRightInd w:val="0"/>
              <w:snapToGrid w:val="0"/>
              <w:jc w:val="center"/>
              <w:rPr>
                <w:color w:val="auto"/>
                <w:sz w:val="24"/>
                <w:highlight w:val="none"/>
              </w:rPr>
            </w:pPr>
          </w:p>
        </w:tc>
        <w:tc>
          <w:tcPr>
            <w:tcW w:w="1980" w:type="dxa"/>
            <w:vAlign w:val="center"/>
          </w:tcPr>
          <w:p w14:paraId="195520E4">
            <w:pPr>
              <w:adjustRightInd w:val="0"/>
              <w:snapToGrid w:val="0"/>
              <w:jc w:val="center"/>
              <w:rPr>
                <w:color w:val="auto"/>
                <w:sz w:val="24"/>
                <w:highlight w:val="none"/>
              </w:rPr>
            </w:pPr>
          </w:p>
        </w:tc>
        <w:tc>
          <w:tcPr>
            <w:tcW w:w="1981" w:type="dxa"/>
            <w:vAlign w:val="center"/>
          </w:tcPr>
          <w:p w14:paraId="16EF188B">
            <w:pPr>
              <w:adjustRightInd w:val="0"/>
              <w:snapToGrid w:val="0"/>
              <w:jc w:val="center"/>
              <w:rPr>
                <w:color w:val="auto"/>
                <w:sz w:val="24"/>
                <w:highlight w:val="none"/>
              </w:rPr>
            </w:pPr>
          </w:p>
        </w:tc>
        <w:tc>
          <w:tcPr>
            <w:tcW w:w="2423" w:type="dxa"/>
            <w:vAlign w:val="center"/>
          </w:tcPr>
          <w:p w14:paraId="26D014B3">
            <w:pPr>
              <w:adjustRightInd w:val="0"/>
              <w:snapToGrid w:val="0"/>
              <w:jc w:val="center"/>
              <w:rPr>
                <w:color w:val="auto"/>
                <w:sz w:val="24"/>
                <w:highlight w:val="none"/>
              </w:rPr>
            </w:pPr>
          </w:p>
        </w:tc>
        <w:tc>
          <w:tcPr>
            <w:tcW w:w="782" w:type="dxa"/>
            <w:vAlign w:val="center"/>
          </w:tcPr>
          <w:p w14:paraId="0AE1555B">
            <w:pPr>
              <w:adjustRightInd w:val="0"/>
              <w:snapToGrid w:val="0"/>
              <w:jc w:val="center"/>
              <w:rPr>
                <w:color w:val="auto"/>
                <w:sz w:val="24"/>
                <w:highlight w:val="none"/>
              </w:rPr>
            </w:pPr>
          </w:p>
        </w:tc>
      </w:tr>
      <w:tr w14:paraId="09D2F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95ECE54">
            <w:pPr>
              <w:adjustRightInd w:val="0"/>
              <w:snapToGrid w:val="0"/>
              <w:jc w:val="center"/>
              <w:rPr>
                <w:color w:val="auto"/>
                <w:sz w:val="24"/>
                <w:highlight w:val="none"/>
              </w:rPr>
            </w:pPr>
          </w:p>
        </w:tc>
        <w:tc>
          <w:tcPr>
            <w:tcW w:w="1290" w:type="dxa"/>
            <w:vAlign w:val="center"/>
          </w:tcPr>
          <w:p w14:paraId="57D5E354">
            <w:pPr>
              <w:adjustRightInd w:val="0"/>
              <w:snapToGrid w:val="0"/>
              <w:jc w:val="center"/>
              <w:rPr>
                <w:color w:val="auto"/>
                <w:sz w:val="24"/>
                <w:highlight w:val="none"/>
              </w:rPr>
            </w:pPr>
          </w:p>
        </w:tc>
        <w:tc>
          <w:tcPr>
            <w:tcW w:w="1980" w:type="dxa"/>
            <w:vAlign w:val="center"/>
          </w:tcPr>
          <w:p w14:paraId="1F059990">
            <w:pPr>
              <w:adjustRightInd w:val="0"/>
              <w:snapToGrid w:val="0"/>
              <w:jc w:val="center"/>
              <w:rPr>
                <w:color w:val="auto"/>
                <w:sz w:val="24"/>
                <w:highlight w:val="none"/>
              </w:rPr>
            </w:pPr>
          </w:p>
        </w:tc>
        <w:tc>
          <w:tcPr>
            <w:tcW w:w="1981" w:type="dxa"/>
            <w:vAlign w:val="center"/>
          </w:tcPr>
          <w:p w14:paraId="7E4F7530">
            <w:pPr>
              <w:adjustRightInd w:val="0"/>
              <w:snapToGrid w:val="0"/>
              <w:jc w:val="center"/>
              <w:rPr>
                <w:color w:val="auto"/>
                <w:sz w:val="24"/>
                <w:highlight w:val="none"/>
              </w:rPr>
            </w:pPr>
          </w:p>
        </w:tc>
        <w:tc>
          <w:tcPr>
            <w:tcW w:w="2423" w:type="dxa"/>
            <w:vAlign w:val="center"/>
          </w:tcPr>
          <w:p w14:paraId="04D0E06F">
            <w:pPr>
              <w:adjustRightInd w:val="0"/>
              <w:snapToGrid w:val="0"/>
              <w:jc w:val="center"/>
              <w:rPr>
                <w:color w:val="auto"/>
                <w:sz w:val="24"/>
                <w:highlight w:val="none"/>
              </w:rPr>
            </w:pPr>
          </w:p>
        </w:tc>
        <w:tc>
          <w:tcPr>
            <w:tcW w:w="782" w:type="dxa"/>
            <w:vAlign w:val="center"/>
          </w:tcPr>
          <w:p w14:paraId="74A878ED">
            <w:pPr>
              <w:adjustRightInd w:val="0"/>
              <w:snapToGrid w:val="0"/>
              <w:jc w:val="center"/>
              <w:rPr>
                <w:color w:val="auto"/>
                <w:sz w:val="24"/>
                <w:highlight w:val="none"/>
              </w:rPr>
            </w:pPr>
          </w:p>
        </w:tc>
      </w:tr>
      <w:tr w14:paraId="7691C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2292240">
            <w:pPr>
              <w:adjustRightInd w:val="0"/>
              <w:snapToGrid w:val="0"/>
              <w:jc w:val="center"/>
              <w:rPr>
                <w:color w:val="auto"/>
                <w:sz w:val="24"/>
                <w:highlight w:val="none"/>
              </w:rPr>
            </w:pPr>
            <w:r>
              <w:rPr>
                <w:color w:val="auto"/>
                <w:sz w:val="24"/>
                <w:highlight w:val="none"/>
              </w:rPr>
              <w:t>……</w:t>
            </w:r>
          </w:p>
        </w:tc>
        <w:tc>
          <w:tcPr>
            <w:tcW w:w="1290" w:type="dxa"/>
            <w:vAlign w:val="center"/>
          </w:tcPr>
          <w:p w14:paraId="34ACCB88">
            <w:pPr>
              <w:adjustRightInd w:val="0"/>
              <w:snapToGrid w:val="0"/>
              <w:jc w:val="center"/>
              <w:rPr>
                <w:color w:val="auto"/>
                <w:sz w:val="24"/>
                <w:highlight w:val="none"/>
              </w:rPr>
            </w:pPr>
          </w:p>
        </w:tc>
        <w:tc>
          <w:tcPr>
            <w:tcW w:w="1980" w:type="dxa"/>
            <w:vAlign w:val="center"/>
          </w:tcPr>
          <w:p w14:paraId="35C74916">
            <w:pPr>
              <w:adjustRightInd w:val="0"/>
              <w:snapToGrid w:val="0"/>
              <w:jc w:val="center"/>
              <w:rPr>
                <w:color w:val="auto"/>
                <w:sz w:val="24"/>
                <w:highlight w:val="none"/>
              </w:rPr>
            </w:pPr>
          </w:p>
        </w:tc>
        <w:tc>
          <w:tcPr>
            <w:tcW w:w="1981" w:type="dxa"/>
            <w:vAlign w:val="center"/>
          </w:tcPr>
          <w:p w14:paraId="77C93415">
            <w:pPr>
              <w:adjustRightInd w:val="0"/>
              <w:snapToGrid w:val="0"/>
              <w:jc w:val="center"/>
              <w:rPr>
                <w:color w:val="auto"/>
                <w:sz w:val="24"/>
                <w:highlight w:val="none"/>
              </w:rPr>
            </w:pPr>
          </w:p>
        </w:tc>
        <w:tc>
          <w:tcPr>
            <w:tcW w:w="2423" w:type="dxa"/>
            <w:vAlign w:val="center"/>
          </w:tcPr>
          <w:p w14:paraId="0ACDE4E0">
            <w:pPr>
              <w:adjustRightInd w:val="0"/>
              <w:snapToGrid w:val="0"/>
              <w:jc w:val="center"/>
              <w:rPr>
                <w:color w:val="auto"/>
                <w:sz w:val="24"/>
                <w:highlight w:val="none"/>
              </w:rPr>
            </w:pPr>
          </w:p>
        </w:tc>
        <w:tc>
          <w:tcPr>
            <w:tcW w:w="782" w:type="dxa"/>
            <w:vAlign w:val="center"/>
          </w:tcPr>
          <w:p w14:paraId="6FDFD40C">
            <w:pPr>
              <w:adjustRightInd w:val="0"/>
              <w:snapToGrid w:val="0"/>
              <w:jc w:val="center"/>
              <w:rPr>
                <w:color w:val="auto"/>
                <w:sz w:val="24"/>
                <w:highlight w:val="none"/>
              </w:rPr>
            </w:pPr>
          </w:p>
        </w:tc>
      </w:tr>
    </w:tbl>
    <w:p w14:paraId="2373865C">
      <w:pPr>
        <w:tabs>
          <w:tab w:val="left" w:pos="1800"/>
          <w:tab w:val="left" w:pos="5580"/>
        </w:tabs>
        <w:jc w:val="left"/>
        <w:rPr>
          <w:color w:val="auto"/>
          <w:sz w:val="24"/>
          <w:highlight w:val="none"/>
        </w:rPr>
      </w:pPr>
    </w:p>
    <w:p w14:paraId="1615D23E">
      <w:pPr>
        <w:tabs>
          <w:tab w:val="left" w:pos="1800"/>
          <w:tab w:val="left" w:pos="5580"/>
        </w:tabs>
        <w:jc w:val="left"/>
        <w:rPr>
          <w:color w:val="auto"/>
          <w:sz w:val="24"/>
          <w:highlight w:val="none"/>
        </w:rPr>
      </w:pPr>
      <w:r>
        <w:rPr>
          <w:color w:val="auto"/>
          <w:sz w:val="24"/>
          <w:highlight w:val="none"/>
        </w:rPr>
        <w:t>注：</w:t>
      </w:r>
    </w:p>
    <w:p w14:paraId="33D87C3D">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对合同条款中的所有要求，除本表所列明的所有偏离外，均视作</w:t>
      </w:r>
      <w:r>
        <w:rPr>
          <w:rFonts w:hint="eastAsia"/>
          <w:color w:val="auto"/>
          <w:sz w:val="24"/>
          <w:highlight w:val="none"/>
        </w:rPr>
        <w:t>投标</w:t>
      </w:r>
      <w:r>
        <w:rPr>
          <w:rFonts w:hint="eastAsia"/>
          <w:color w:val="auto"/>
          <w:sz w:val="24"/>
          <w:highlight w:val="none"/>
          <w:lang w:val="en-US" w:eastAsia="zh-CN"/>
        </w:rPr>
        <w:t>人</w:t>
      </w:r>
      <w:r>
        <w:rPr>
          <w:color w:val="auto"/>
          <w:sz w:val="24"/>
          <w:highlight w:val="none"/>
        </w:rPr>
        <w:t>已对之理解和</w:t>
      </w:r>
      <w:r>
        <w:rPr>
          <w:rFonts w:hint="eastAsia"/>
          <w:color w:val="auto"/>
          <w:sz w:val="24"/>
          <w:highlight w:val="none"/>
        </w:rPr>
        <w:t>响应</w:t>
      </w:r>
      <w:r>
        <w:rPr>
          <w:color w:val="auto"/>
          <w:sz w:val="24"/>
          <w:highlight w:val="none"/>
        </w:rPr>
        <w:t>。</w:t>
      </w:r>
    </w:p>
    <w:p w14:paraId="174DE94D">
      <w:pPr>
        <w:tabs>
          <w:tab w:val="left" w:pos="1800"/>
          <w:tab w:val="left" w:pos="5580"/>
        </w:tabs>
        <w:jc w:val="left"/>
        <w:rPr>
          <w:color w:val="auto"/>
          <w:sz w:val="24"/>
          <w:highlight w:val="none"/>
        </w:rPr>
      </w:pPr>
      <w:r>
        <w:rPr>
          <w:rFonts w:hint="eastAsia"/>
          <w:color w:val="auto"/>
          <w:sz w:val="24"/>
          <w:highlight w:val="none"/>
        </w:rPr>
        <w:t>2</w:t>
      </w:r>
      <w:r>
        <w:rPr>
          <w:color w:val="auto"/>
          <w:sz w:val="24"/>
          <w:highlight w:val="none"/>
        </w:rPr>
        <w:t xml:space="preserve">. </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10438DB2">
      <w:pPr>
        <w:spacing w:line="360" w:lineRule="auto"/>
        <w:rPr>
          <w:color w:val="auto"/>
          <w:sz w:val="24"/>
          <w:szCs w:val="20"/>
          <w:highlight w:val="none"/>
        </w:rPr>
      </w:pPr>
    </w:p>
    <w:p w14:paraId="6B5E43F6">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19A7782">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5AAE1DB6">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64761F27">
      <w:pPr>
        <w:spacing w:line="360" w:lineRule="auto"/>
        <w:rPr>
          <w:color w:val="auto"/>
          <w:sz w:val="24"/>
          <w:szCs w:val="20"/>
          <w:highlight w:val="none"/>
        </w:rPr>
      </w:pPr>
      <w:r>
        <w:rPr>
          <w:color w:val="auto"/>
          <w:sz w:val="24"/>
          <w:szCs w:val="20"/>
          <w:highlight w:val="none"/>
        </w:rPr>
        <w:br w:type="page"/>
      </w:r>
      <w:r>
        <w:rPr>
          <w:rFonts w:hint="eastAsia"/>
          <w:color w:val="auto"/>
          <w:sz w:val="24"/>
          <w:szCs w:val="20"/>
          <w:highlight w:val="none"/>
          <w:lang w:val="en-US" w:eastAsia="zh-CN"/>
        </w:rPr>
        <w:t>7</w:t>
      </w:r>
      <w:r>
        <w:rPr>
          <w:color w:val="auto"/>
          <w:sz w:val="24"/>
          <w:szCs w:val="20"/>
          <w:highlight w:val="none"/>
        </w:rPr>
        <w:t xml:space="preserve"> </w:t>
      </w:r>
      <w:bookmarkEnd w:id="898"/>
      <w:bookmarkEnd w:id="899"/>
      <w:bookmarkEnd w:id="900"/>
      <w:bookmarkEnd w:id="901"/>
      <w:bookmarkEnd w:id="902"/>
      <w:bookmarkEnd w:id="903"/>
      <w:bookmarkEnd w:id="904"/>
      <w:bookmarkEnd w:id="905"/>
      <w:bookmarkEnd w:id="906"/>
      <w:bookmarkEnd w:id="907"/>
      <w:bookmarkEnd w:id="908"/>
      <w:bookmarkEnd w:id="909"/>
      <w:bookmarkEnd w:id="910"/>
      <w:r>
        <w:rPr>
          <w:color w:val="auto"/>
          <w:sz w:val="24"/>
          <w:szCs w:val="20"/>
          <w:highlight w:val="none"/>
        </w:rPr>
        <w:t>采购需求偏离表</w:t>
      </w:r>
      <w:r>
        <w:rPr>
          <w:rFonts w:hint="eastAsia"/>
          <w:color w:val="auto"/>
          <w:sz w:val="24"/>
          <w:szCs w:val="20"/>
          <w:highlight w:val="none"/>
        </w:rPr>
        <w:t xml:space="preserve"> </w:t>
      </w:r>
    </w:p>
    <w:p w14:paraId="5615123C">
      <w:pPr>
        <w:autoSpaceDE w:val="0"/>
        <w:autoSpaceDN w:val="0"/>
        <w:adjustRightInd w:val="0"/>
        <w:spacing w:line="360" w:lineRule="auto"/>
        <w:jc w:val="center"/>
        <w:rPr>
          <w:b/>
          <w:color w:val="auto"/>
          <w:sz w:val="36"/>
          <w:szCs w:val="36"/>
          <w:highlight w:val="none"/>
        </w:rPr>
      </w:pPr>
    </w:p>
    <w:p w14:paraId="66BF9EC5">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采购需求偏离表</w:t>
      </w:r>
    </w:p>
    <w:p w14:paraId="0EC665F6">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项目编号：_____________________     项目名称：____________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7CB5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31077FA4">
            <w:pPr>
              <w:adjustRightInd w:val="0"/>
              <w:snapToGrid w:val="0"/>
              <w:jc w:val="center"/>
              <w:rPr>
                <w:color w:val="auto"/>
                <w:sz w:val="24"/>
                <w:highlight w:val="none"/>
              </w:rPr>
            </w:pPr>
            <w:r>
              <w:rPr>
                <w:color w:val="auto"/>
                <w:sz w:val="24"/>
                <w:highlight w:val="none"/>
              </w:rPr>
              <w:t>序号</w:t>
            </w:r>
          </w:p>
        </w:tc>
        <w:tc>
          <w:tcPr>
            <w:tcW w:w="1482" w:type="dxa"/>
            <w:vAlign w:val="center"/>
          </w:tcPr>
          <w:p w14:paraId="41135FDC">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14:paraId="5CFBEFD3">
            <w:pPr>
              <w:adjustRightInd w:val="0"/>
              <w:snapToGrid w:val="0"/>
              <w:jc w:val="center"/>
              <w:rPr>
                <w:color w:val="auto"/>
                <w:sz w:val="24"/>
                <w:highlight w:val="none"/>
              </w:rPr>
            </w:pPr>
            <w:r>
              <w:rPr>
                <w:color w:val="auto"/>
                <w:sz w:val="24"/>
                <w:highlight w:val="none"/>
              </w:rPr>
              <w:t>招标文件要求</w:t>
            </w:r>
          </w:p>
        </w:tc>
        <w:tc>
          <w:tcPr>
            <w:tcW w:w="2126" w:type="dxa"/>
            <w:vAlign w:val="center"/>
          </w:tcPr>
          <w:p w14:paraId="10C14650">
            <w:pPr>
              <w:adjustRightInd w:val="0"/>
              <w:snapToGrid w:val="0"/>
              <w:jc w:val="center"/>
              <w:rPr>
                <w:color w:val="auto"/>
                <w:sz w:val="24"/>
                <w:highlight w:val="none"/>
              </w:rPr>
            </w:pPr>
            <w:r>
              <w:rPr>
                <w:color w:val="auto"/>
                <w:sz w:val="24"/>
                <w:highlight w:val="none"/>
              </w:rPr>
              <w:t>投标响应内容</w:t>
            </w:r>
          </w:p>
        </w:tc>
        <w:tc>
          <w:tcPr>
            <w:tcW w:w="1875" w:type="dxa"/>
            <w:vAlign w:val="center"/>
          </w:tcPr>
          <w:p w14:paraId="7591D36C">
            <w:pPr>
              <w:adjustRightInd w:val="0"/>
              <w:snapToGrid w:val="0"/>
              <w:jc w:val="center"/>
              <w:rPr>
                <w:color w:val="auto"/>
                <w:sz w:val="24"/>
                <w:highlight w:val="none"/>
              </w:rPr>
            </w:pPr>
            <w:r>
              <w:rPr>
                <w:color w:val="auto"/>
                <w:sz w:val="24"/>
                <w:highlight w:val="none"/>
              </w:rPr>
              <w:t>偏离情况</w:t>
            </w:r>
          </w:p>
        </w:tc>
        <w:tc>
          <w:tcPr>
            <w:tcW w:w="1009" w:type="dxa"/>
            <w:vAlign w:val="center"/>
          </w:tcPr>
          <w:p w14:paraId="415CCE99">
            <w:pPr>
              <w:adjustRightInd w:val="0"/>
              <w:snapToGrid w:val="0"/>
              <w:jc w:val="center"/>
              <w:rPr>
                <w:color w:val="auto"/>
                <w:sz w:val="24"/>
                <w:highlight w:val="none"/>
              </w:rPr>
            </w:pPr>
            <w:r>
              <w:rPr>
                <w:color w:val="auto"/>
                <w:sz w:val="24"/>
                <w:highlight w:val="none"/>
              </w:rPr>
              <w:t>说明</w:t>
            </w:r>
          </w:p>
        </w:tc>
      </w:tr>
      <w:tr w14:paraId="389EC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720C50C">
            <w:pPr>
              <w:adjustRightInd w:val="0"/>
              <w:snapToGrid w:val="0"/>
              <w:jc w:val="center"/>
              <w:rPr>
                <w:color w:val="auto"/>
                <w:sz w:val="24"/>
                <w:highlight w:val="none"/>
              </w:rPr>
            </w:pPr>
          </w:p>
        </w:tc>
        <w:tc>
          <w:tcPr>
            <w:tcW w:w="1482" w:type="dxa"/>
            <w:vAlign w:val="center"/>
          </w:tcPr>
          <w:p w14:paraId="10CF4DB1">
            <w:pPr>
              <w:adjustRightInd w:val="0"/>
              <w:snapToGrid w:val="0"/>
              <w:jc w:val="center"/>
              <w:rPr>
                <w:color w:val="auto"/>
                <w:sz w:val="24"/>
                <w:highlight w:val="none"/>
              </w:rPr>
            </w:pPr>
          </w:p>
        </w:tc>
        <w:tc>
          <w:tcPr>
            <w:tcW w:w="2384" w:type="dxa"/>
            <w:vAlign w:val="center"/>
          </w:tcPr>
          <w:p w14:paraId="2B918D96">
            <w:pPr>
              <w:adjustRightInd w:val="0"/>
              <w:snapToGrid w:val="0"/>
              <w:jc w:val="center"/>
              <w:rPr>
                <w:color w:val="auto"/>
                <w:sz w:val="24"/>
                <w:highlight w:val="none"/>
              </w:rPr>
            </w:pPr>
          </w:p>
        </w:tc>
        <w:tc>
          <w:tcPr>
            <w:tcW w:w="2126" w:type="dxa"/>
            <w:vAlign w:val="center"/>
          </w:tcPr>
          <w:p w14:paraId="4EF21DF7">
            <w:pPr>
              <w:adjustRightInd w:val="0"/>
              <w:snapToGrid w:val="0"/>
              <w:jc w:val="center"/>
              <w:rPr>
                <w:color w:val="auto"/>
                <w:sz w:val="24"/>
                <w:highlight w:val="none"/>
              </w:rPr>
            </w:pPr>
          </w:p>
        </w:tc>
        <w:tc>
          <w:tcPr>
            <w:tcW w:w="1875" w:type="dxa"/>
            <w:vAlign w:val="center"/>
          </w:tcPr>
          <w:p w14:paraId="6860008D">
            <w:pPr>
              <w:adjustRightInd w:val="0"/>
              <w:snapToGrid w:val="0"/>
              <w:jc w:val="center"/>
              <w:rPr>
                <w:color w:val="auto"/>
                <w:sz w:val="24"/>
                <w:highlight w:val="none"/>
              </w:rPr>
            </w:pPr>
          </w:p>
        </w:tc>
        <w:tc>
          <w:tcPr>
            <w:tcW w:w="1009" w:type="dxa"/>
            <w:vAlign w:val="center"/>
          </w:tcPr>
          <w:p w14:paraId="28B331CE">
            <w:pPr>
              <w:adjustRightInd w:val="0"/>
              <w:snapToGrid w:val="0"/>
              <w:jc w:val="center"/>
              <w:rPr>
                <w:color w:val="auto"/>
                <w:sz w:val="24"/>
                <w:highlight w:val="none"/>
              </w:rPr>
            </w:pPr>
          </w:p>
        </w:tc>
      </w:tr>
      <w:tr w14:paraId="01744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D9D7C07">
            <w:pPr>
              <w:adjustRightInd w:val="0"/>
              <w:snapToGrid w:val="0"/>
              <w:jc w:val="center"/>
              <w:rPr>
                <w:color w:val="auto"/>
                <w:sz w:val="24"/>
                <w:highlight w:val="none"/>
              </w:rPr>
            </w:pPr>
          </w:p>
        </w:tc>
        <w:tc>
          <w:tcPr>
            <w:tcW w:w="1482" w:type="dxa"/>
            <w:vAlign w:val="center"/>
          </w:tcPr>
          <w:p w14:paraId="5C4F935B">
            <w:pPr>
              <w:adjustRightInd w:val="0"/>
              <w:snapToGrid w:val="0"/>
              <w:jc w:val="center"/>
              <w:rPr>
                <w:color w:val="auto"/>
                <w:sz w:val="24"/>
                <w:highlight w:val="none"/>
              </w:rPr>
            </w:pPr>
          </w:p>
        </w:tc>
        <w:tc>
          <w:tcPr>
            <w:tcW w:w="2384" w:type="dxa"/>
            <w:vAlign w:val="center"/>
          </w:tcPr>
          <w:p w14:paraId="58D371CC">
            <w:pPr>
              <w:adjustRightInd w:val="0"/>
              <w:snapToGrid w:val="0"/>
              <w:jc w:val="center"/>
              <w:rPr>
                <w:color w:val="auto"/>
                <w:sz w:val="24"/>
                <w:highlight w:val="none"/>
              </w:rPr>
            </w:pPr>
          </w:p>
        </w:tc>
        <w:tc>
          <w:tcPr>
            <w:tcW w:w="2126" w:type="dxa"/>
            <w:vAlign w:val="center"/>
          </w:tcPr>
          <w:p w14:paraId="2DE2B2A0">
            <w:pPr>
              <w:adjustRightInd w:val="0"/>
              <w:snapToGrid w:val="0"/>
              <w:jc w:val="center"/>
              <w:rPr>
                <w:color w:val="auto"/>
                <w:sz w:val="24"/>
                <w:highlight w:val="none"/>
              </w:rPr>
            </w:pPr>
          </w:p>
        </w:tc>
        <w:tc>
          <w:tcPr>
            <w:tcW w:w="1875" w:type="dxa"/>
            <w:vAlign w:val="center"/>
          </w:tcPr>
          <w:p w14:paraId="3864088F">
            <w:pPr>
              <w:adjustRightInd w:val="0"/>
              <w:snapToGrid w:val="0"/>
              <w:jc w:val="center"/>
              <w:rPr>
                <w:color w:val="auto"/>
                <w:sz w:val="24"/>
                <w:highlight w:val="none"/>
              </w:rPr>
            </w:pPr>
          </w:p>
        </w:tc>
        <w:tc>
          <w:tcPr>
            <w:tcW w:w="1009" w:type="dxa"/>
            <w:vAlign w:val="center"/>
          </w:tcPr>
          <w:p w14:paraId="42B4163B">
            <w:pPr>
              <w:adjustRightInd w:val="0"/>
              <w:snapToGrid w:val="0"/>
              <w:jc w:val="center"/>
              <w:rPr>
                <w:color w:val="auto"/>
                <w:sz w:val="24"/>
                <w:highlight w:val="none"/>
              </w:rPr>
            </w:pPr>
          </w:p>
        </w:tc>
      </w:tr>
      <w:tr w14:paraId="4E311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589D518">
            <w:pPr>
              <w:adjustRightInd w:val="0"/>
              <w:snapToGrid w:val="0"/>
              <w:jc w:val="center"/>
              <w:rPr>
                <w:color w:val="auto"/>
                <w:sz w:val="24"/>
                <w:highlight w:val="none"/>
              </w:rPr>
            </w:pPr>
          </w:p>
        </w:tc>
        <w:tc>
          <w:tcPr>
            <w:tcW w:w="1482" w:type="dxa"/>
            <w:vAlign w:val="center"/>
          </w:tcPr>
          <w:p w14:paraId="5F3A6095">
            <w:pPr>
              <w:adjustRightInd w:val="0"/>
              <w:snapToGrid w:val="0"/>
              <w:jc w:val="center"/>
              <w:rPr>
                <w:color w:val="auto"/>
                <w:sz w:val="24"/>
                <w:highlight w:val="none"/>
              </w:rPr>
            </w:pPr>
          </w:p>
        </w:tc>
        <w:tc>
          <w:tcPr>
            <w:tcW w:w="2384" w:type="dxa"/>
            <w:vAlign w:val="center"/>
          </w:tcPr>
          <w:p w14:paraId="288A1815">
            <w:pPr>
              <w:adjustRightInd w:val="0"/>
              <w:snapToGrid w:val="0"/>
              <w:jc w:val="center"/>
              <w:rPr>
                <w:color w:val="auto"/>
                <w:sz w:val="24"/>
                <w:highlight w:val="none"/>
              </w:rPr>
            </w:pPr>
          </w:p>
        </w:tc>
        <w:tc>
          <w:tcPr>
            <w:tcW w:w="2126" w:type="dxa"/>
            <w:vAlign w:val="center"/>
          </w:tcPr>
          <w:p w14:paraId="7C44FD04">
            <w:pPr>
              <w:adjustRightInd w:val="0"/>
              <w:snapToGrid w:val="0"/>
              <w:jc w:val="center"/>
              <w:rPr>
                <w:color w:val="auto"/>
                <w:sz w:val="24"/>
                <w:highlight w:val="none"/>
              </w:rPr>
            </w:pPr>
          </w:p>
        </w:tc>
        <w:tc>
          <w:tcPr>
            <w:tcW w:w="1875" w:type="dxa"/>
            <w:vAlign w:val="center"/>
          </w:tcPr>
          <w:p w14:paraId="31F09449">
            <w:pPr>
              <w:adjustRightInd w:val="0"/>
              <w:snapToGrid w:val="0"/>
              <w:jc w:val="center"/>
              <w:rPr>
                <w:color w:val="auto"/>
                <w:sz w:val="24"/>
                <w:highlight w:val="none"/>
              </w:rPr>
            </w:pPr>
          </w:p>
        </w:tc>
        <w:tc>
          <w:tcPr>
            <w:tcW w:w="1009" w:type="dxa"/>
            <w:vAlign w:val="center"/>
          </w:tcPr>
          <w:p w14:paraId="75676995">
            <w:pPr>
              <w:adjustRightInd w:val="0"/>
              <w:snapToGrid w:val="0"/>
              <w:jc w:val="center"/>
              <w:rPr>
                <w:color w:val="auto"/>
                <w:sz w:val="24"/>
                <w:highlight w:val="none"/>
              </w:rPr>
            </w:pPr>
          </w:p>
        </w:tc>
      </w:tr>
      <w:tr w14:paraId="7002D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F21E706">
            <w:pPr>
              <w:adjustRightInd w:val="0"/>
              <w:snapToGrid w:val="0"/>
              <w:jc w:val="center"/>
              <w:rPr>
                <w:color w:val="auto"/>
                <w:sz w:val="24"/>
                <w:highlight w:val="none"/>
              </w:rPr>
            </w:pPr>
          </w:p>
        </w:tc>
        <w:tc>
          <w:tcPr>
            <w:tcW w:w="1482" w:type="dxa"/>
            <w:vAlign w:val="center"/>
          </w:tcPr>
          <w:p w14:paraId="0718D93B">
            <w:pPr>
              <w:adjustRightInd w:val="0"/>
              <w:snapToGrid w:val="0"/>
              <w:jc w:val="center"/>
              <w:rPr>
                <w:color w:val="auto"/>
                <w:sz w:val="24"/>
                <w:highlight w:val="none"/>
              </w:rPr>
            </w:pPr>
          </w:p>
        </w:tc>
        <w:tc>
          <w:tcPr>
            <w:tcW w:w="2384" w:type="dxa"/>
            <w:vAlign w:val="center"/>
          </w:tcPr>
          <w:p w14:paraId="19B70422">
            <w:pPr>
              <w:adjustRightInd w:val="0"/>
              <w:snapToGrid w:val="0"/>
              <w:jc w:val="center"/>
              <w:rPr>
                <w:color w:val="auto"/>
                <w:sz w:val="24"/>
                <w:highlight w:val="none"/>
              </w:rPr>
            </w:pPr>
          </w:p>
        </w:tc>
        <w:tc>
          <w:tcPr>
            <w:tcW w:w="2126" w:type="dxa"/>
            <w:vAlign w:val="center"/>
          </w:tcPr>
          <w:p w14:paraId="42FDA2DB">
            <w:pPr>
              <w:adjustRightInd w:val="0"/>
              <w:snapToGrid w:val="0"/>
              <w:jc w:val="center"/>
              <w:rPr>
                <w:color w:val="auto"/>
                <w:sz w:val="24"/>
                <w:highlight w:val="none"/>
              </w:rPr>
            </w:pPr>
          </w:p>
        </w:tc>
        <w:tc>
          <w:tcPr>
            <w:tcW w:w="1875" w:type="dxa"/>
            <w:vAlign w:val="center"/>
          </w:tcPr>
          <w:p w14:paraId="7B7AD98B">
            <w:pPr>
              <w:adjustRightInd w:val="0"/>
              <w:snapToGrid w:val="0"/>
              <w:jc w:val="center"/>
              <w:rPr>
                <w:color w:val="auto"/>
                <w:sz w:val="24"/>
                <w:highlight w:val="none"/>
              </w:rPr>
            </w:pPr>
          </w:p>
        </w:tc>
        <w:tc>
          <w:tcPr>
            <w:tcW w:w="1009" w:type="dxa"/>
            <w:vAlign w:val="center"/>
          </w:tcPr>
          <w:p w14:paraId="54B28E4D">
            <w:pPr>
              <w:adjustRightInd w:val="0"/>
              <w:snapToGrid w:val="0"/>
              <w:jc w:val="center"/>
              <w:rPr>
                <w:color w:val="auto"/>
                <w:sz w:val="24"/>
                <w:highlight w:val="none"/>
              </w:rPr>
            </w:pPr>
          </w:p>
        </w:tc>
      </w:tr>
      <w:tr w14:paraId="4E19A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EBB2199">
            <w:pPr>
              <w:adjustRightInd w:val="0"/>
              <w:snapToGrid w:val="0"/>
              <w:jc w:val="center"/>
              <w:rPr>
                <w:color w:val="auto"/>
                <w:sz w:val="24"/>
                <w:highlight w:val="none"/>
              </w:rPr>
            </w:pPr>
          </w:p>
        </w:tc>
        <w:tc>
          <w:tcPr>
            <w:tcW w:w="1482" w:type="dxa"/>
            <w:vAlign w:val="center"/>
          </w:tcPr>
          <w:p w14:paraId="11EE7864">
            <w:pPr>
              <w:adjustRightInd w:val="0"/>
              <w:snapToGrid w:val="0"/>
              <w:jc w:val="center"/>
              <w:rPr>
                <w:color w:val="auto"/>
                <w:sz w:val="24"/>
                <w:highlight w:val="none"/>
              </w:rPr>
            </w:pPr>
          </w:p>
        </w:tc>
        <w:tc>
          <w:tcPr>
            <w:tcW w:w="2384" w:type="dxa"/>
            <w:vAlign w:val="center"/>
          </w:tcPr>
          <w:p w14:paraId="34EF9558">
            <w:pPr>
              <w:adjustRightInd w:val="0"/>
              <w:snapToGrid w:val="0"/>
              <w:jc w:val="center"/>
              <w:rPr>
                <w:color w:val="auto"/>
                <w:sz w:val="24"/>
                <w:highlight w:val="none"/>
              </w:rPr>
            </w:pPr>
          </w:p>
        </w:tc>
        <w:tc>
          <w:tcPr>
            <w:tcW w:w="2126" w:type="dxa"/>
            <w:vAlign w:val="center"/>
          </w:tcPr>
          <w:p w14:paraId="054833FE">
            <w:pPr>
              <w:adjustRightInd w:val="0"/>
              <w:snapToGrid w:val="0"/>
              <w:jc w:val="center"/>
              <w:rPr>
                <w:color w:val="auto"/>
                <w:sz w:val="24"/>
                <w:highlight w:val="none"/>
              </w:rPr>
            </w:pPr>
          </w:p>
        </w:tc>
        <w:tc>
          <w:tcPr>
            <w:tcW w:w="1875" w:type="dxa"/>
            <w:vAlign w:val="center"/>
          </w:tcPr>
          <w:p w14:paraId="68835974">
            <w:pPr>
              <w:adjustRightInd w:val="0"/>
              <w:snapToGrid w:val="0"/>
              <w:jc w:val="center"/>
              <w:rPr>
                <w:color w:val="auto"/>
                <w:sz w:val="24"/>
                <w:highlight w:val="none"/>
              </w:rPr>
            </w:pPr>
          </w:p>
        </w:tc>
        <w:tc>
          <w:tcPr>
            <w:tcW w:w="1009" w:type="dxa"/>
            <w:vAlign w:val="center"/>
          </w:tcPr>
          <w:p w14:paraId="27DABBA6">
            <w:pPr>
              <w:adjustRightInd w:val="0"/>
              <w:snapToGrid w:val="0"/>
              <w:jc w:val="center"/>
              <w:rPr>
                <w:color w:val="auto"/>
                <w:sz w:val="24"/>
                <w:highlight w:val="none"/>
              </w:rPr>
            </w:pPr>
          </w:p>
        </w:tc>
      </w:tr>
      <w:tr w14:paraId="5B338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6D758C8">
            <w:pPr>
              <w:adjustRightInd w:val="0"/>
              <w:snapToGrid w:val="0"/>
              <w:jc w:val="center"/>
              <w:rPr>
                <w:color w:val="auto"/>
                <w:sz w:val="24"/>
                <w:highlight w:val="none"/>
              </w:rPr>
            </w:pPr>
            <w:r>
              <w:rPr>
                <w:color w:val="auto"/>
                <w:sz w:val="24"/>
                <w:highlight w:val="none"/>
              </w:rPr>
              <w:t>……</w:t>
            </w:r>
          </w:p>
        </w:tc>
        <w:tc>
          <w:tcPr>
            <w:tcW w:w="1482" w:type="dxa"/>
            <w:vAlign w:val="center"/>
          </w:tcPr>
          <w:p w14:paraId="37C04D4A">
            <w:pPr>
              <w:adjustRightInd w:val="0"/>
              <w:snapToGrid w:val="0"/>
              <w:jc w:val="center"/>
              <w:rPr>
                <w:color w:val="auto"/>
                <w:sz w:val="24"/>
                <w:highlight w:val="none"/>
              </w:rPr>
            </w:pPr>
          </w:p>
        </w:tc>
        <w:tc>
          <w:tcPr>
            <w:tcW w:w="2384" w:type="dxa"/>
            <w:vAlign w:val="center"/>
          </w:tcPr>
          <w:p w14:paraId="266F620C">
            <w:pPr>
              <w:adjustRightInd w:val="0"/>
              <w:snapToGrid w:val="0"/>
              <w:jc w:val="center"/>
              <w:rPr>
                <w:color w:val="auto"/>
                <w:sz w:val="24"/>
                <w:highlight w:val="none"/>
              </w:rPr>
            </w:pPr>
          </w:p>
        </w:tc>
        <w:tc>
          <w:tcPr>
            <w:tcW w:w="2126" w:type="dxa"/>
            <w:vAlign w:val="center"/>
          </w:tcPr>
          <w:p w14:paraId="12C3E1CD">
            <w:pPr>
              <w:adjustRightInd w:val="0"/>
              <w:snapToGrid w:val="0"/>
              <w:jc w:val="center"/>
              <w:rPr>
                <w:color w:val="auto"/>
                <w:sz w:val="24"/>
                <w:highlight w:val="none"/>
              </w:rPr>
            </w:pPr>
          </w:p>
        </w:tc>
        <w:tc>
          <w:tcPr>
            <w:tcW w:w="1875" w:type="dxa"/>
            <w:vAlign w:val="center"/>
          </w:tcPr>
          <w:p w14:paraId="6CB3BF87">
            <w:pPr>
              <w:adjustRightInd w:val="0"/>
              <w:snapToGrid w:val="0"/>
              <w:jc w:val="center"/>
              <w:rPr>
                <w:color w:val="auto"/>
                <w:sz w:val="24"/>
                <w:highlight w:val="none"/>
              </w:rPr>
            </w:pPr>
          </w:p>
        </w:tc>
        <w:tc>
          <w:tcPr>
            <w:tcW w:w="1009" w:type="dxa"/>
            <w:vAlign w:val="center"/>
          </w:tcPr>
          <w:p w14:paraId="21381133">
            <w:pPr>
              <w:adjustRightInd w:val="0"/>
              <w:snapToGrid w:val="0"/>
              <w:jc w:val="center"/>
              <w:rPr>
                <w:color w:val="auto"/>
                <w:sz w:val="24"/>
                <w:highlight w:val="none"/>
              </w:rPr>
            </w:pPr>
          </w:p>
        </w:tc>
      </w:tr>
    </w:tbl>
    <w:p w14:paraId="138C9B4C">
      <w:pPr>
        <w:tabs>
          <w:tab w:val="left" w:pos="1800"/>
          <w:tab w:val="left" w:pos="5580"/>
        </w:tabs>
        <w:spacing w:line="360" w:lineRule="auto"/>
        <w:ind w:firstLine="360" w:firstLineChars="150"/>
        <w:jc w:val="left"/>
        <w:rPr>
          <w:color w:val="auto"/>
          <w:sz w:val="24"/>
          <w:highlight w:val="none"/>
          <w:u w:val="single"/>
        </w:rPr>
      </w:pPr>
    </w:p>
    <w:p w14:paraId="5FB80F5A">
      <w:pPr>
        <w:tabs>
          <w:tab w:val="left" w:pos="1800"/>
          <w:tab w:val="left" w:pos="5580"/>
        </w:tabs>
        <w:jc w:val="left"/>
        <w:rPr>
          <w:color w:val="auto"/>
          <w:sz w:val="24"/>
          <w:highlight w:val="none"/>
        </w:rPr>
      </w:pPr>
      <w:r>
        <w:rPr>
          <w:color w:val="auto"/>
          <w:sz w:val="24"/>
          <w:highlight w:val="none"/>
        </w:rPr>
        <w:t>注：</w:t>
      </w:r>
    </w:p>
    <w:p w14:paraId="29BB9065">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对招标文件中的所有商务、技术要求，除本表所列明的所有偏离外，均视作</w:t>
      </w:r>
      <w:r>
        <w:rPr>
          <w:rFonts w:hint="eastAsia"/>
          <w:color w:val="auto"/>
          <w:sz w:val="24"/>
          <w:highlight w:val="none"/>
        </w:rPr>
        <w:t>投标</w:t>
      </w:r>
      <w:r>
        <w:rPr>
          <w:color w:val="auto"/>
          <w:sz w:val="24"/>
          <w:highlight w:val="none"/>
        </w:rPr>
        <w:t>供应商已对之理解和</w:t>
      </w:r>
      <w:r>
        <w:rPr>
          <w:rFonts w:hint="eastAsia"/>
          <w:color w:val="auto"/>
          <w:sz w:val="24"/>
          <w:highlight w:val="none"/>
        </w:rPr>
        <w:t>响应</w:t>
      </w:r>
      <w:r>
        <w:rPr>
          <w:color w:val="auto"/>
          <w:sz w:val="24"/>
          <w:highlight w:val="none"/>
        </w:rPr>
        <w:t>。</w:t>
      </w:r>
      <w:r>
        <w:rPr>
          <w:rFonts w:hint="eastAsia"/>
          <w:color w:val="auto"/>
          <w:sz w:val="24"/>
          <w:highlight w:val="none"/>
        </w:rPr>
        <w:t>此表中若无任何文字说明，内容为空白，</w:t>
      </w:r>
      <w:r>
        <w:rPr>
          <w:rFonts w:hint="eastAsia"/>
          <w:b/>
          <w:color w:val="auto"/>
          <w:sz w:val="24"/>
          <w:highlight w:val="none"/>
        </w:rPr>
        <w:t>投标无效。</w:t>
      </w:r>
    </w:p>
    <w:p w14:paraId="286E72E5">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085DCF47">
      <w:pPr>
        <w:tabs>
          <w:tab w:val="left" w:pos="1800"/>
          <w:tab w:val="left" w:pos="5580"/>
        </w:tabs>
        <w:jc w:val="left"/>
        <w:rPr>
          <w:color w:val="auto"/>
          <w:sz w:val="24"/>
          <w:highlight w:val="none"/>
        </w:rPr>
      </w:pPr>
    </w:p>
    <w:p w14:paraId="2E82B08A">
      <w:pPr>
        <w:tabs>
          <w:tab w:val="left" w:pos="1800"/>
          <w:tab w:val="left" w:pos="5580"/>
        </w:tabs>
        <w:jc w:val="left"/>
        <w:rPr>
          <w:color w:val="auto"/>
          <w:sz w:val="24"/>
          <w:highlight w:val="none"/>
        </w:rPr>
      </w:pPr>
    </w:p>
    <w:p w14:paraId="766BC5FD">
      <w:pPr>
        <w:rPr>
          <w:color w:val="auto"/>
          <w:sz w:val="24"/>
          <w:szCs w:val="20"/>
          <w:highlight w:val="none"/>
        </w:rPr>
      </w:pPr>
    </w:p>
    <w:p w14:paraId="24F90B0E">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1EFFBBC7">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20ACFE99">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597068AB">
      <w:pPr>
        <w:spacing w:line="588" w:lineRule="exact"/>
        <w:ind w:firstLine="480" w:firstLineChars="200"/>
        <w:rPr>
          <w:color w:val="auto"/>
          <w:sz w:val="24"/>
          <w:szCs w:val="20"/>
          <w:highlight w:val="none"/>
        </w:rPr>
      </w:pPr>
      <w:r>
        <w:rPr>
          <w:color w:val="auto"/>
          <w:sz w:val="24"/>
          <w:szCs w:val="20"/>
          <w:highlight w:val="none"/>
        </w:rPr>
        <w:br w:type="page"/>
      </w:r>
      <w:r>
        <w:rPr>
          <w:rFonts w:hint="eastAsia"/>
          <w:color w:val="auto"/>
          <w:sz w:val="24"/>
          <w:szCs w:val="20"/>
          <w:highlight w:val="none"/>
          <w:lang w:val="en-US" w:eastAsia="zh-CN"/>
        </w:rPr>
        <w:t>8</w:t>
      </w:r>
      <w:r>
        <w:rPr>
          <w:color w:val="auto"/>
          <w:sz w:val="24"/>
          <w:szCs w:val="20"/>
          <w:highlight w:val="none"/>
        </w:rPr>
        <w:t xml:space="preserve">  </w:t>
      </w:r>
      <w:r>
        <w:rPr>
          <w:rFonts w:hint="eastAsia"/>
          <w:color w:val="auto"/>
          <w:sz w:val="24"/>
          <w:szCs w:val="20"/>
          <w:highlight w:val="none"/>
        </w:rPr>
        <w:t>项目实施方案等，包括但不限于如下主题：</w:t>
      </w:r>
    </w:p>
    <w:p w14:paraId="2C06FD26">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1</w:t>
      </w:r>
      <w:r>
        <w:rPr>
          <w:rFonts w:hint="eastAsia"/>
          <w:color w:val="auto"/>
          <w:sz w:val="24"/>
          <w:szCs w:val="20"/>
          <w:highlight w:val="none"/>
          <w:lang w:eastAsia="zh-CN"/>
        </w:rPr>
        <w:t>）项目实施方案；</w:t>
      </w:r>
    </w:p>
    <w:p w14:paraId="5B86F938">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2</w:t>
      </w:r>
      <w:r>
        <w:rPr>
          <w:rFonts w:hint="eastAsia"/>
          <w:color w:val="auto"/>
          <w:sz w:val="24"/>
          <w:szCs w:val="20"/>
          <w:highlight w:val="none"/>
          <w:lang w:eastAsia="zh-CN"/>
        </w:rPr>
        <w:t>）</w:t>
      </w:r>
      <w:r>
        <w:rPr>
          <w:rFonts w:hint="eastAsia"/>
          <w:color w:val="auto"/>
          <w:sz w:val="24"/>
          <w:szCs w:val="20"/>
          <w:highlight w:val="none"/>
          <w:lang w:val="en-US" w:eastAsia="zh-CN"/>
        </w:rPr>
        <w:t>项目组织结构；</w:t>
      </w:r>
    </w:p>
    <w:p w14:paraId="4A5CF846">
      <w:pPr>
        <w:spacing w:line="560" w:lineRule="exact"/>
        <w:ind w:firstLine="480"/>
        <w:rPr>
          <w:rFonts w:hint="default"/>
          <w:color w:val="auto"/>
          <w:sz w:val="24"/>
          <w:szCs w:val="20"/>
          <w:highlight w:val="none"/>
          <w:lang w:val="en-US" w:eastAsia="zh-CN"/>
        </w:rPr>
      </w:pPr>
      <w:r>
        <w:rPr>
          <w:rFonts w:hint="eastAsia"/>
          <w:color w:val="auto"/>
          <w:sz w:val="24"/>
          <w:szCs w:val="20"/>
          <w:highlight w:val="none"/>
          <w:lang w:eastAsia="zh-CN"/>
        </w:rPr>
        <w:t>（</w:t>
      </w:r>
      <w:r>
        <w:rPr>
          <w:rFonts w:hint="eastAsia"/>
          <w:color w:val="auto"/>
          <w:sz w:val="24"/>
          <w:szCs w:val="20"/>
          <w:highlight w:val="none"/>
          <w:lang w:val="en-US" w:eastAsia="zh-CN"/>
        </w:rPr>
        <w:t>3</w:t>
      </w:r>
      <w:r>
        <w:rPr>
          <w:rFonts w:hint="eastAsia"/>
          <w:color w:val="auto"/>
          <w:sz w:val="24"/>
          <w:szCs w:val="20"/>
          <w:highlight w:val="none"/>
          <w:lang w:eastAsia="zh-CN"/>
        </w:rPr>
        <w:t>）施工进度计划和各阶段进度的保证措施；</w:t>
      </w:r>
    </w:p>
    <w:p w14:paraId="71C99565">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4</w:t>
      </w:r>
      <w:r>
        <w:rPr>
          <w:rFonts w:hint="eastAsia"/>
          <w:color w:val="auto"/>
          <w:sz w:val="24"/>
          <w:szCs w:val="20"/>
          <w:highlight w:val="none"/>
          <w:lang w:eastAsia="zh-CN"/>
        </w:rPr>
        <w:t>）安全保障措施；</w:t>
      </w:r>
    </w:p>
    <w:p w14:paraId="0FE643D0">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5</w:t>
      </w:r>
      <w:r>
        <w:rPr>
          <w:rFonts w:hint="eastAsia"/>
          <w:color w:val="auto"/>
          <w:sz w:val="24"/>
          <w:szCs w:val="20"/>
          <w:highlight w:val="none"/>
          <w:lang w:eastAsia="zh-CN"/>
        </w:rPr>
        <w:t>）重点、难点和解决方案；</w:t>
      </w:r>
    </w:p>
    <w:p w14:paraId="58965321">
      <w:pPr>
        <w:spacing w:line="560" w:lineRule="exact"/>
        <w:ind w:firstLine="480"/>
        <w:rPr>
          <w:rFonts w:hint="eastAsia" w:eastAsia="宋体"/>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6</w:t>
      </w:r>
      <w:r>
        <w:rPr>
          <w:rFonts w:hint="eastAsia"/>
          <w:color w:val="auto"/>
          <w:sz w:val="24"/>
          <w:szCs w:val="20"/>
          <w:highlight w:val="none"/>
          <w:lang w:eastAsia="zh-CN"/>
        </w:rPr>
        <w:t>）</w:t>
      </w:r>
      <w:r>
        <w:rPr>
          <w:rFonts w:hint="eastAsia"/>
          <w:color w:val="auto"/>
          <w:sz w:val="24"/>
          <w:szCs w:val="20"/>
          <w:highlight w:val="none"/>
        </w:rPr>
        <w:t>其他</w:t>
      </w:r>
      <w:r>
        <w:rPr>
          <w:rFonts w:hint="eastAsia"/>
          <w:color w:val="auto"/>
          <w:sz w:val="24"/>
          <w:szCs w:val="20"/>
          <w:highlight w:val="none"/>
          <w:lang w:eastAsia="zh-CN"/>
        </w:rPr>
        <w:t>。</w:t>
      </w:r>
    </w:p>
    <w:p w14:paraId="30C66B78">
      <w:pPr>
        <w:spacing w:line="560" w:lineRule="exact"/>
        <w:ind w:firstLine="480"/>
        <w:rPr>
          <w:rFonts w:hint="eastAsia"/>
          <w:color w:val="auto"/>
          <w:sz w:val="24"/>
          <w:szCs w:val="20"/>
          <w:highlight w:val="none"/>
        </w:rPr>
      </w:pPr>
    </w:p>
    <w:p w14:paraId="005046E6">
      <w:pPr>
        <w:snapToGrid w:val="0"/>
        <w:spacing w:line="560" w:lineRule="exact"/>
        <w:ind w:firstLine="480" w:firstLineChars="200"/>
        <w:outlineLvl w:val="9"/>
        <w:rPr>
          <w:rFonts w:hint="eastAsia"/>
          <w:color w:val="auto"/>
          <w:sz w:val="24"/>
          <w:szCs w:val="20"/>
          <w:highlight w:val="none"/>
          <w:lang w:eastAsia="zh-CN"/>
        </w:rPr>
      </w:pPr>
    </w:p>
    <w:p w14:paraId="148A5835">
      <w:pPr>
        <w:rPr>
          <w:rFonts w:hint="eastAsia"/>
          <w:color w:val="auto"/>
          <w:sz w:val="24"/>
          <w:szCs w:val="20"/>
          <w:highlight w:val="none"/>
          <w:lang w:val="en-US" w:eastAsia="zh-CN"/>
        </w:rPr>
      </w:pPr>
      <w:r>
        <w:rPr>
          <w:rFonts w:hint="eastAsia"/>
          <w:color w:val="auto"/>
          <w:sz w:val="24"/>
          <w:szCs w:val="20"/>
          <w:highlight w:val="none"/>
          <w:lang w:val="en-US" w:eastAsia="zh-CN"/>
        </w:rPr>
        <w:t xml:space="preserve"> </w:t>
      </w:r>
    </w:p>
    <w:p w14:paraId="500678A9">
      <w:pPr>
        <w:rPr>
          <w:rFonts w:hint="eastAsia"/>
          <w:color w:val="auto"/>
          <w:sz w:val="24"/>
          <w:szCs w:val="20"/>
          <w:highlight w:val="none"/>
          <w:lang w:val="en-US" w:eastAsia="zh-CN"/>
        </w:rPr>
        <w:sectPr>
          <w:pgSz w:w="11907" w:h="16840"/>
          <w:pgMar w:top="1418" w:right="1134" w:bottom="1418" w:left="1701" w:header="851" w:footer="851" w:gutter="0"/>
          <w:pgNumType w:fmt="decimal"/>
          <w:cols w:space="720" w:num="1"/>
          <w:docGrid w:linePitch="462" w:charSpace="0"/>
        </w:sectPr>
      </w:pPr>
    </w:p>
    <w:p w14:paraId="4E892211">
      <w:pPr>
        <w:rPr>
          <w:color w:val="auto"/>
          <w:sz w:val="24"/>
          <w:szCs w:val="20"/>
          <w:highlight w:val="none"/>
        </w:rPr>
      </w:pPr>
      <w:r>
        <w:rPr>
          <w:rFonts w:hint="eastAsia"/>
          <w:color w:val="auto"/>
          <w:sz w:val="24"/>
          <w:szCs w:val="20"/>
          <w:highlight w:val="none"/>
          <w:lang w:val="en-US" w:eastAsia="zh-CN"/>
        </w:rPr>
        <w:t>9</w:t>
      </w:r>
      <w:r>
        <w:rPr>
          <w:rFonts w:hint="eastAsia"/>
          <w:color w:val="auto"/>
          <w:sz w:val="24"/>
          <w:szCs w:val="20"/>
          <w:highlight w:val="none"/>
        </w:rPr>
        <w:t xml:space="preserve">  参加本项目人员一览表</w:t>
      </w:r>
    </w:p>
    <w:p w14:paraId="31A13B62">
      <w:pPr>
        <w:spacing w:line="360" w:lineRule="auto"/>
        <w:jc w:val="center"/>
        <w:rPr>
          <w:rFonts w:ascii="宋体" w:hAnsi="宋体"/>
          <w:b/>
          <w:color w:val="auto"/>
          <w:sz w:val="32"/>
          <w:szCs w:val="32"/>
          <w:highlight w:val="none"/>
        </w:rPr>
      </w:pPr>
    </w:p>
    <w:p w14:paraId="400E86CD">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参加本项目人员一览表</w:t>
      </w:r>
    </w:p>
    <w:p w14:paraId="107ABC73">
      <w:pPr>
        <w:snapToGrid w:val="0"/>
        <w:spacing w:line="360" w:lineRule="auto"/>
        <w:rPr>
          <w:rFonts w:ascii="宋体" w:hAnsi="宋体"/>
          <w:color w:val="auto"/>
          <w:sz w:val="22"/>
          <w:highlight w:val="none"/>
        </w:rPr>
      </w:pPr>
    </w:p>
    <w:p w14:paraId="1E710021">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6"/>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10FF0A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01792627">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6E2467C5">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03BF11BF">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6475C1AB">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66AD6434">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5BBA574C">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43EEAD5E">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7391102B">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3DDE89D0">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责任</w:t>
            </w:r>
          </w:p>
          <w:p w14:paraId="34ED381A">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1CFA6B84">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项目经历或主要工作</w:t>
            </w:r>
          </w:p>
          <w:p w14:paraId="1507CAF6">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业绩</w:t>
            </w:r>
          </w:p>
        </w:tc>
      </w:tr>
      <w:tr w14:paraId="47390D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995D65F">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44465C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3A63FA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DB0BA9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1BEB410">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E3BA247">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F1F2C4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B6099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406C57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D5864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2B2BA2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546BCA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52E070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D3956CD">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20E76F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3401AA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F298D3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066379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D036AF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8CAC0F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CCF086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3E24A9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64B3268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925C04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F415E7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F91228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3E6A26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6D8375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8F0CD7E">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C9896E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12839FD">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F25094D">
            <w:pPr>
              <w:tabs>
                <w:tab w:val="left" w:pos="9765"/>
              </w:tabs>
              <w:snapToGrid w:val="0"/>
              <w:spacing w:line="360" w:lineRule="auto"/>
              <w:rPr>
                <w:rFonts w:ascii="宋体" w:hAnsi="宋体" w:cs="宋体"/>
                <w:color w:val="auto"/>
                <w:sz w:val="24"/>
                <w:highlight w:val="none"/>
              </w:rPr>
            </w:pPr>
          </w:p>
        </w:tc>
      </w:tr>
      <w:tr w14:paraId="70691E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43B3459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400AC40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6D2C27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FF1E15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216014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1F8330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595BF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3EC7C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EF0761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70456B4">
            <w:pPr>
              <w:tabs>
                <w:tab w:val="left" w:pos="9765"/>
              </w:tabs>
              <w:snapToGrid w:val="0"/>
              <w:spacing w:line="360" w:lineRule="auto"/>
              <w:rPr>
                <w:rFonts w:ascii="宋体" w:hAnsi="宋体" w:cs="宋体"/>
                <w:color w:val="auto"/>
                <w:sz w:val="24"/>
                <w:highlight w:val="none"/>
              </w:rPr>
            </w:pPr>
          </w:p>
        </w:tc>
      </w:tr>
      <w:tr w14:paraId="79F1E6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BCC9F0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9ACD743">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CB9DD47">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212E01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740FBB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ED3EF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34C287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6B1A3C4">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E49EB6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978D058">
            <w:pPr>
              <w:tabs>
                <w:tab w:val="left" w:pos="9765"/>
              </w:tabs>
              <w:snapToGrid w:val="0"/>
              <w:spacing w:line="360" w:lineRule="auto"/>
              <w:rPr>
                <w:rFonts w:ascii="宋体" w:hAnsi="宋体" w:cs="宋体"/>
                <w:color w:val="auto"/>
                <w:sz w:val="24"/>
                <w:highlight w:val="none"/>
              </w:rPr>
            </w:pPr>
          </w:p>
        </w:tc>
      </w:tr>
      <w:tr w14:paraId="05BEDF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51A18D4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F3186AF">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AB777F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238B9E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80856E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971EBE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54D1C1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94C50E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1EC26D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9B4620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bl>
    <w:p w14:paraId="26F08637">
      <w:pPr>
        <w:tabs>
          <w:tab w:val="left" w:pos="9765"/>
        </w:tabs>
        <w:autoSpaceDE w:val="0"/>
        <w:autoSpaceDN w:val="0"/>
        <w:adjustRightInd w:val="0"/>
        <w:snapToGrid w:val="0"/>
        <w:rPr>
          <w:rFonts w:ascii="宋体" w:hAnsi="宋体" w:cs="宋体"/>
          <w:b/>
          <w:color w:val="auto"/>
          <w:sz w:val="24"/>
          <w:highlight w:val="none"/>
          <w:lang w:val="zh-CN"/>
        </w:rPr>
      </w:pPr>
    </w:p>
    <w:p w14:paraId="2A17F479">
      <w:pPr>
        <w:tabs>
          <w:tab w:val="left" w:pos="9765"/>
        </w:tabs>
        <w:autoSpaceDE w:val="0"/>
        <w:autoSpaceDN w:val="0"/>
        <w:adjustRightInd w:val="0"/>
        <w:snapToGrid w:val="0"/>
        <w:spacing w:line="360" w:lineRule="auto"/>
        <w:rPr>
          <w:rFonts w:ascii="宋体" w:hAnsi="宋体" w:cs="宋体"/>
          <w:b/>
          <w:color w:val="auto"/>
          <w:sz w:val="24"/>
          <w:highlight w:val="none"/>
        </w:rPr>
      </w:pPr>
      <w:r>
        <w:rPr>
          <w:rFonts w:hint="eastAsia" w:ascii="宋体" w:hAnsi="宋体" w:cs="宋体"/>
          <w:b/>
          <w:color w:val="auto"/>
          <w:sz w:val="24"/>
          <w:highlight w:val="none"/>
          <w:lang w:val="zh-CN"/>
        </w:rPr>
        <w:t>注：参加本项目人员须是投标人正式职工。</w:t>
      </w:r>
    </w:p>
    <w:p w14:paraId="4507400B">
      <w:pPr>
        <w:snapToGrid w:val="0"/>
        <w:spacing w:line="360" w:lineRule="auto"/>
        <w:rPr>
          <w:rFonts w:ascii="宋体" w:hAnsi="宋体"/>
          <w:color w:val="auto"/>
          <w:sz w:val="24"/>
          <w:highlight w:val="none"/>
        </w:rPr>
      </w:pPr>
    </w:p>
    <w:p w14:paraId="328CC105">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18C561B9">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DBF6C45">
      <w:pPr>
        <w:rPr>
          <w:color w:val="auto"/>
          <w:sz w:val="24"/>
          <w:szCs w:val="20"/>
          <w:highlight w:val="none"/>
        </w:rPr>
      </w:pPr>
      <w:r>
        <w:rPr>
          <w:color w:val="auto"/>
          <w:kern w:val="0"/>
          <w:sz w:val="22"/>
          <w:highlight w:val="none"/>
        </w:rPr>
        <w:br w:type="page"/>
      </w:r>
      <w:bookmarkStart w:id="911" w:name="_Toc288738839"/>
      <w:bookmarkStart w:id="912" w:name="_Toc288738397"/>
      <w:r>
        <w:rPr>
          <w:rFonts w:hint="eastAsia"/>
          <w:color w:val="auto"/>
          <w:sz w:val="24"/>
          <w:szCs w:val="20"/>
          <w:highlight w:val="none"/>
          <w:lang w:val="en-US" w:eastAsia="zh-CN"/>
        </w:rPr>
        <w:t>10</w:t>
      </w:r>
      <w:r>
        <w:rPr>
          <w:rFonts w:hint="eastAsia"/>
          <w:color w:val="auto"/>
          <w:sz w:val="24"/>
          <w:szCs w:val="20"/>
          <w:highlight w:val="none"/>
        </w:rPr>
        <w:t xml:space="preserve">  相关业绩案例一览表</w:t>
      </w:r>
    </w:p>
    <w:p w14:paraId="2F18E870">
      <w:pPr>
        <w:rPr>
          <w:color w:val="auto"/>
          <w:sz w:val="24"/>
          <w:szCs w:val="20"/>
          <w:highlight w:val="none"/>
        </w:rPr>
      </w:pPr>
    </w:p>
    <w:p w14:paraId="67A0632F">
      <w:pPr>
        <w:jc w:val="center"/>
        <w:rPr>
          <w:rFonts w:ascii="宋体" w:hAnsi="宋体"/>
          <w:b/>
          <w:color w:val="auto"/>
          <w:sz w:val="32"/>
          <w:szCs w:val="32"/>
          <w:highlight w:val="none"/>
        </w:rPr>
      </w:pPr>
      <w:r>
        <w:rPr>
          <w:rFonts w:hint="eastAsia" w:ascii="宋体" w:hAnsi="宋体"/>
          <w:b/>
          <w:color w:val="auto"/>
          <w:sz w:val="32"/>
          <w:szCs w:val="32"/>
          <w:highlight w:val="none"/>
        </w:rPr>
        <w:t>相关业绩案例一览表</w:t>
      </w:r>
      <w:bookmarkEnd w:id="911"/>
      <w:bookmarkEnd w:id="912"/>
    </w:p>
    <w:p w14:paraId="52BF0665">
      <w:pPr>
        <w:snapToGrid w:val="0"/>
        <w:spacing w:line="360" w:lineRule="auto"/>
        <w:jc w:val="center"/>
        <w:rPr>
          <w:rFonts w:ascii="宋体" w:hAnsi="宋体"/>
          <w:b/>
          <w:color w:val="auto"/>
          <w:sz w:val="28"/>
          <w:szCs w:val="30"/>
          <w:highlight w:val="none"/>
        </w:rPr>
      </w:pPr>
    </w:p>
    <w:p w14:paraId="3D39971E">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6"/>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097D6965">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4A887BD4">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085BD5CD">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1D0B21FF">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306A3014">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57BE7357">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3640C32D">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联系电话</w:t>
            </w:r>
          </w:p>
        </w:tc>
      </w:tr>
      <w:tr w14:paraId="29EC22F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34C43DAE">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6F35A09F">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6045EB29">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42449102">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580C4FEB">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13015C42">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r>
      <w:tr w14:paraId="1C6F43B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500917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0A5DAE0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EAF6BE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6629FF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2438B18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B64406C">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5343259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DAB0FC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7F5647E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5D220A6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30D12CC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5AAFB7B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12D6E05E">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4258109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0A7373A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4F22ACA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643682D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0D6C2500">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74AE89E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4485979">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06E51A0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EECCB4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2EACF90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10D1FDAF">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45F2742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188A0F0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173D771B">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7E0D98B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29FC4C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DEB53D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78BFC61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08EA723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2015154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25D8F51">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6BC19DE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314AE7B">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8936B6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FF5E6D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738FBEB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4DD7C7D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F34ACD0">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3EC6665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D05452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1B9D9AB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62BDB5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886177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324FACB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4084325">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1708283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7E288C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2EC9FFD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58FAE4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1D7367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4B39B59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9FF5125">
            <w:pPr>
              <w:tabs>
                <w:tab w:val="left" w:pos="9765"/>
              </w:tabs>
              <w:autoSpaceDE w:val="0"/>
              <w:autoSpaceDN w:val="0"/>
              <w:adjustRightInd w:val="0"/>
              <w:snapToGrid w:val="0"/>
              <w:spacing w:line="360" w:lineRule="auto"/>
              <w:rPr>
                <w:rFonts w:ascii="宋体" w:hAnsi="宋体" w:cs="宋体"/>
                <w:color w:val="auto"/>
                <w:sz w:val="24"/>
                <w:highlight w:val="none"/>
              </w:rPr>
            </w:pPr>
          </w:p>
        </w:tc>
      </w:tr>
    </w:tbl>
    <w:p w14:paraId="74D03F63">
      <w:pPr>
        <w:tabs>
          <w:tab w:val="left" w:pos="9765"/>
        </w:tabs>
        <w:autoSpaceDE w:val="0"/>
        <w:autoSpaceDN w:val="0"/>
        <w:adjustRightInd w:val="0"/>
        <w:snapToGrid w:val="0"/>
        <w:rPr>
          <w:rFonts w:ascii="宋体" w:hAnsi="宋体" w:cs="宋体"/>
          <w:color w:val="auto"/>
          <w:sz w:val="24"/>
          <w:highlight w:val="none"/>
          <w:lang w:val="zh-CN"/>
        </w:rPr>
      </w:pPr>
    </w:p>
    <w:p w14:paraId="7D7FA61A">
      <w:pPr>
        <w:snapToGrid w:val="0"/>
        <w:spacing w:line="360" w:lineRule="auto"/>
        <w:rPr>
          <w:rFonts w:ascii="宋体" w:hAnsi="宋体" w:cs="宋体"/>
          <w:color w:val="auto"/>
          <w:sz w:val="24"/>
          <w:highlight w:val="none"/>
        </w:rPr>
      </w:pPr>
    </w:p>
    <w:p w14:paraId="0423473E">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1AB176FD">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E333E9D">
      <w:pPr>
        <w:rPr>
          <w:color w:val="auto"/>
          <w:highlight w:val="none"/>
        </w:rPr>
      </w:pPr>
    </w:p>
    <w:p w14:paraId="0A01A068">
      <w:pPr>
        <w:rPr>
          <w:color w:val="auto"/>
          <w:highlight w:val="none"/>
        </w:rPr>
      </w:pPr>
    </w:p>
    <w:p w14:paraId="3E9D7F28">
      <w:pPr>
        <w:rPr>
          <w:color w:val="auto"/>
          <w:highlight w:val="none"/>
        </w:rPr>
      </w:pPr>
    </w:p>
    <w:p w14:paraId="098A94B0">
      <w:pPr>
        <w:rPr>
          <w:color w:val="auto"/>
          <w:highlight w:val="none"/>
        </w:rPr>
      </w:pPr>
    </w:p>
    <w:p w14:paraId="06AA5935">
      <w:pPr>
        <w:rPr>
          <w:color w:val="auto"/>
          <w:highlight w:val="none"/>
        </w:rPr>
      </w:pPr>
    </w:p>
    <w:p w14:paraId="23B89769">
      <w:pPr>
        <w:spacing w:line="360" w:lineRule="auto"/>
        <w:rPr>
          <w:color w:val="auto"/>
          <w:sz w:val="24"/>
          <w:szCs w:val="20"/>
          <w:highlight w:val="none"/>
        </w:rPr>
      </w:pPr>
    </w:p>
    <w:p w14:paraId="28039302">
      <w:pPr>
        <w:spacing w:line="360" w:lineRule="auto"/>
        <w:rPr>
          <w:color w:val="auto"/>
          <w:sz w:val="24"/>
          <w:szCs w:val="20"/>
          <w:highlight w:val="none"/>
        </w:rPr>
      </w:pPr>
    </w:p>
    <w:p w14:paraId="2776B532">
      <w:pPr>
        <w:spacing w:line="360" w:lineRule="auto"/>
        <w:rPr>
          <w:color w:val="auto"/>
          <w:sz w:val="24"/>
          <w:szCs w:val="20"/>
          <w:highlight w:val="none"/>
        </w:rPr>
      </w:pPr>
    </w:p>
    <w:p w14:paraId="5E6D6583">
      <w:pPr>
        <w:spacing w:line="360" w:lineRule="auto"/>
        <w:rPr>
          <w:color w:val="auto"/>
          <w:sz w:val="24"/>
          <w:szCs w:val="20"/>
          <w:highlight w:val="none"/>
        </w:rPr>
      </w:pPr>
    </w:p>
    <w:p w14:paraId="0F44EC2A">
      <w:pPr>
        <w:spacing w:line="360" w:lineRule="auto"/>
        <w:rPr>
          <w:color w:val="auto"/>
          <w:sz w:val="24"/>
          <w:szCs w:val="20"/>
          <w:highlight w:val="none"/>
        </w:rPr>
      </w:pPr>
    </w:p>
    <w:p w14:paraId="36BB831F">
      <w:pPr>
        <w:spacing w:line="360" w:lineRule="auto"/>
        <w:rPr>
          <w:color w:val="auto"/>
          <w:sz w:val="24"/>
          <w:szCs w:val="20"/>
          <w:highlight w:val="none"/>
        </w:rPr>
      </w:pPr>
    </w:p>
    <w:p w14:paraId="6978236B">
      <w:pPr>
        <w:spacing w:line="360" w:lineRule="auto"/>
        <w:rPr>
          <w:color w:val="auto"/>
          <w:sz w:val="24"/>
          <w:szCs w:val="20"/>
          <w:highlight w:val="none"/>
        </w:rPr>
      </w:pPr>
    </w:p>
    <w:p w14:paraId="08E800D6">
      <w:pPr>
        <w:spacing w:line="360" w:lineRule="auto"/>
        <w:rPr>
          <w:color w:val="auto"/>
          <w:sz w:val="24"/>
          <w:szCs w:val="20"/>
          <w:highlight w:val="none"/>
        </w:rPr>
      </w:pPr>
    </w:p>
    <w:p w14:paraId="0AEF1789">
      <w:pPr>
        <w:spacing w:line="360" w:lineRule="auto"/>
        <w:rPr>
          <w:color w:val="auto"/>
          <w:sz w:val="24"/>
          <w:szCs w:val="20"/>
          <w:highlight w:val="none"/>
        </w:rPr>
      </w:pPr>
    </w:p>
    <w:p w14:paraId="20807644">
      <w:pPr>
        <w:spacing w:line="360" w:lineRule="auto"/>
        <w:rPr>
          <w:color w:val="auto"/>
          <w:sz w:val="24"/>
          <w:szCs w:val="20"/>
          <w:highlight w:val="none"/>
        </w:rPr>
      </w:pPr>
    </w:p>
    <w:p w14:paraId="08044D3B">
      <w:pPr>
        <w:spacing w:line="360" w:lineRule="auto"/>
        <w:rPr>
          <w:color w:val="auto"/>
          <w:sz w:val="24"/>
          <w:szCs w:val="20"/>
          <w:highlight w:val="none"/>
        </w:rPr>
      </w:pPr>
      <w:r>
        <w:rPr>
          <w:rFonts w:hint="eastAsia"/>
          <w:color w:val="auto"/>
          <w:sz w:val="24"/>
          <w:szCs w:val="20"/>
          <w:highlight w:val="none"/>
          <w:lang w:val="en-US" w:eastAsia="zh-CN"/>
        </w:rPr>
        <w:t>11</w:t>
      </w:r>
      <w:r>
        <w:rPr>
          <w:rFonts w:hint="eastAsia"/>
          <w:color w:val="auto"/>
          <w:sz w:val="24"/>
          <w:szCs w:val="20"/>
          <w:highlight w:val="none"/>
        </w:rPr>
        <w:t xml:space="preserve">  </w:t>
      </w:r>
      <w:r>
        <w:rPr>
          <w:color w:val="auto"/>
          <w:sz w:val="24"/>
          <w:szCs w:val="20"/>
          <w:highlight w:val="none"/>
        </w:rPr>
        <w:t>招标文件要求提供或投标人认为应附的其他材料</w:t>
      </w:r>
    </w:p>
    <w:p w14:paraId="336A95E4">
      <w:pPr>
        <w:widowControl/>
        <w:jc w:val="left"/>
        <w:rPr>
          <w:b/>
          <w:color w:val="auto"/>
          <w:sz w:val="36"/>
          <w:szCs w:val="36"/>
          <w:highlight w:val="none"/>
        </w:rPr>
      </w:pPr>
    </w:p>
    <w:p w14:paraId="6488CBDC">
      <w:pPr>
        <w:widowControl/>
        <w:jc w:val="left"/>
        <w:rPr>
          <w:b/>
          <w:color w:val="auto"/>
          <w:sz w:val="36"/>
          <w:szCs w:val="36"/>
          <w:highlight w:val="none"/>
        </w:rPr>
      </w:pPr>
    </w:p>
    <w:bookmarkEnd w:id="913"/>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方正仿宋_GB2312">
    <w:panose1 w:val="02000000000000000000"/>
    <w:charset w:val="86"/>
    <w:family w:val="auto"/>
    <w:pitch w:val="default"/>
    <w:sig w:usb0="A00002BF" w:usb1="184F6CFA" w:usb2="00000012" w:usb3="00000000" w:csb0="00040001" w:csb1="00000000"/>
  </w:font>
  <w:font w:name="CESI黑体-GB2312">
    <w:altName w:val="黑体"/>
    <w:panose1 w:val="00000000000000000000"/>
    <w:charset w:val="86"/>
    <w:family w:val="auto"/>
    <w:pitch w:val="default"/>
    <w:sig w:usb0="00000000" w:usb1="00000000" w:usb2="00000012" w:usb3="00000000" w:csb0="0004000F" w:csb1="00000000"/>
  </w:font>
  <w:font w:name="等线">
    <w:panose1 w:val="02010600030101010101"/>
    <w:charset w:val="86"/>
    <w:family w:val="auto"/>
    <w:pitch w:val="default"/>
    <w:sig w:usb0="A00002BF" w:usb1="38CF7CFA" w:usb2="00000016" w:usb3="00000000" w:csb0="0004000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9E1E1">
    <w:pPr>
      <w:pStyle w:val="29"/>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B4D596">
                          <w:pPr>
                            <w:pStyle w:val="29"/>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3B4D596">
                    <w:pPr>
                      <w:pStyle w:val="29"/>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1001E">
    <w:pPr>
      <w:pStyle w:val="29"/>
      <w:rPr>
        <w:rStyle w:val="5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1F35BE">
                          <w:pPr>
                            <w:pStyle w:val="29"/>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A1F35BE">
                    <w:pPr>
                      <w:pStyle w:val="29"/>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p w14:paraId="7898B6B8">
    <w:pPr>
      <w:pStyle w:val="29"/>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38C1D">
    <w:pPr>
      <w:pStyle w:val="2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743B54">
                          <w:pPr>
                            <w:pStyle w:val="29"/>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A743B54">
                    <w:pPr>
                      <w:pStyle w:val="29"/>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p w14:paraId="08584F23">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2E615">
    <w:pPr>
      <w:pStyle w:val="29"/>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0BC9C047">
    <w:pPr>
      <w:pStyle w:val="29"/>
      <w:ind w:right="360"/>
    </w:pPr>
  </w:p>
  <w:p w14:paraId="5E817E18"/>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FC190">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43179">
    <w:pPr>
      <w:pStyle w:val="31"/>
      <w:jc w:val="right"/>
    </w:pPr>
    <w:r>
      <w:rPr>
        <w:rFonts w:hint="eastAsia"/>
        <w:lang w:eastAsia="zh-CN"/>
      </w:rPr>
      <w:t>春江街道2026年雨水管网养护维修项目</w:t>
    </w:r>
    <w:r>
      <w:rPr>
        <w:rFonts w:hint="eastAsia"/>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B0BAF">
    <w:pPr>
      <w:pStyle w:val="31"/>
      <w:jc w:val="right"/>
    </w:pPr>
    <w:r>
      <w:rPr>
        <w:rFonts w:hint="eastAsia"/>
        <w:lang w:eastAsia="zh-CN"/>
      </w:rPr>
      <w:t>春江街道2026年雨水管网养护维修项目</w:t>
    </w:r>
    <w:r>
      <w:rPr>
        <w:rFonts w:hint="eastAsia"/>
      </w:rPr>
      <w:t>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93AD4">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639D4">
    <w:pPr>
      <w:pStyle w:val="31"/>
    </w:pPr>
  </w:p>
  <w:p w14:paraId="719BF930"/>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703A5">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6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233"/>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76"/>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4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4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3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41"/>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253"/>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75"/>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8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3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9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136"/>
      <w:lvlText w:val="%1"/>
      <w:lvlJc w:val="left"/>
      <w:pPr>
        <w:ind w:left="680" w:hanging="680"/>
      </w:pPr>
      <w:rPr>
        <w:rFonts w:hint="eastAsia" w:ascii="宋体" w:hAnsi="宋体" w:eastAsia="宋体"/>
      </w:rPr>
    </w:lvl>
    <w:lvl w:ilvl="1" w:tentative="0">
      <w:start w:val="1"/>
      <w:numFmt w:val="decimal"/>
      <w:pStyle w:val="200"/>
      <w:lvlText w:val="%1.%2"/>
      <w:lvlJc w:val="left"/>
      <w:pPr>
        <w:ind w:left="851" w:hanging="851"/>
      </w:pPr>
      <w:rPr>
        <w:rFonts w:hint="eastAsia" w:ascii="宋体" w:hAnsi="宋体" w:eastAsia="宋体"/>
        <w:color w:val="auto"/>
      </w:rPr>
    </w:lvl>
    <w:lvl w:ilvl="2" w:tentative="0">
      <w:start w:val="1"/>
      <w:numFmt w:val="decimal"/>
      <w:pStyle w:val="16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2B7AB356"/>
    <w:multiLevelType w:val="singleLevel"/>
    <w:tmpl w:val="2B7AB356"/>
    <w:lvl w:ilvl="0" w:tentative="0">
      <w:start w:val="2"/>
      <w:numFmt w:val="chineseCounting"/>
      <w:suff w:val="nothing"/>
      <w:lvlText w:val="%1、"/>
      <w:lvlJc w:val="left"/>
      <w:rPr>
        <w:rFonts w:hint="eastAsia"/>
      </w:rPr>
    </w:lvl>
  </w:abstractNum>
  <w:abstractNum w:abstractNumId="12">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4"/>
  </w:num>
  <w:num w:numId="4">
    <w:abstractNumId w:val="1"/>
  </w:num>
  <w:num w:numId="5">
    <w:abstractNumId w:val="3"/>
  </w:num>
  <w:num w:numId="6">
    <w:abstractNumId w:val="7"/>
  </w:num>
  <w:num w:numId="7">
    <w:abstractNumId w:val="2"/>
  </w:num>
  <w:num w:numId="8">
    <w:abstractNumId w:val="6"/>
  </w:num>
  <w:num w:numId="9">
    <w:abstractNumId w:val="10"/>
  </w:num>
  <w:num w:numId="10">
    <w:abstractNumId w:val="0"/>
  </w:num>
  <w:num w:numId="11">
    <w:abstractNumId w:val="12"/>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GEzMmFhMDA3ZTkyMWVkZDI1Mzg5Y2U4ZGMzM2IxNjkifQ=="/>
    <w:docVar w:name="KSO_WPS_MARK_KEY" w:val="2075dbdc-ff12-4fd1-9b80-13c6a3729006"/>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8DB"/>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3F84"/>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81B"/>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1C"/>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2A"/>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8C2"/>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CB4"/>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10B"/>
    <w:rsid w:val="00204728"/>
    <w:rsid w:val="00204761"/>
    <w:rsid w:val="002047C4"/>
    <w:rsid w:val="00204865"/>
    <w:rsid w:val="00204E72"/>
    <w:rsid w:val="00204FA5"/>
    <w:rsid w:val="00205CED"/>
    <w:rsid w:val="00205D16"/>
    <w:rsid w:val="00205F4E"/>
    <w:rsid w:val="002062B3"/>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2A8"/>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CB6"/>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6F"/>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797"/>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28"/>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0E5B"/>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8EF"/>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C01"/>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15B"/>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5B"/>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1B3"/>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836"/>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3F0"/>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48"/>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8F9"/>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1D87"/>
    <w:rsid w:val="004C1E5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20E"/>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981"/>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A3E"/>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81"/>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46A"/>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1E2"/>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52D"/>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6D1"/>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5FC5"/>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BEF"/>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1E"/>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26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616"/>
    <w:rsid w:val="006F276D"/>
    <w:rsid w:val="006F2962"/>
    <w:rsid w:val="006F296E"/>
    <w:rsid w:val="006F2A88"/>
    <w:rsid w:val="006F2DB7"/>
    <w:rsid w:val="006F2EB4"/>
    <w:rsid w:val="006F3631"/>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5F5"/>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139"/>
    <w:rsid w:val="007074C8"/>
    <w:rsid w:val="00707507"/>
    <w:rsid w:val="00707641"/>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190"/>
    <w:rsid w:val="0071144C"/>
    <w:rsid w:val="0071164F"/>
    <w:rsid w:val="007117E0"/>
    <w:rsid w:val="0071185C"/>
    <w:rsid w:val="00711DE3"/>
    <w:rsid w:val="007121AF"/>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964"/>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40B"/>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950"/>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683"/>
    <w:rsid w:val="007A2C36"/>
    <w:rsid w:val="007A2C72"/>
    <w:rsid w:val="007A2D17"/>
    <w:rsid w:val="007A2ECA"/>
    <w:rsid w:val="007A3003"/>
    <w:rsid w:val="007A3A19"/>
    <w:rsid w:val="007A3AC9"/>
    <w:rsid w:val="007A3ACB"/>
    <w:rsid w:val="007A3DE6"/>
    <w:rsid w:val="007A3F2B"/>
    <w:rsid w:val="007A447C"/>
    <w:rsid w:val="007A46FC"/>
    <w:rsid w:val="007A489E"/>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1EE"/>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67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33A"/>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4F96"/>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CE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8C"/>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CA6"/>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97E5E"/>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1A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38"/>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432"/>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EEC"/>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475"/>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4A7E"/>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EC"/>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B1"/>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B0"/>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AE9"/>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C97"/>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921"/>
    <w:rsid w:val="00A92DAC"/>
    <w:rsid w:val="00A92DF9"/>
    <w:rsid w:val="00A92EF0"/>
    <w:rsid w:val="00A93101"/>
    <w:rsid w:val="00A9338F"/>
    <w:rsid w:val="00A935BD"/>
    <w:rsid w:val="00A93D0E"/>
    <w:rsid w:val="00A93F0B"/>
    <w:rsid w:val="00A93F4F"/>
    <w:rsid w:val="00A940DF"/>
    <w:rsid w:val="00A9421F"/>
    <w:rsid w:val="00A94354"/>
    <w:rsid w:val="00A94843"/>
    <w:rsid w:val="00A9488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91"/>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132"/>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8A6"/>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0E4"/>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8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131"/>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1E0"/>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623"/>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5D3"/>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52F"/>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12"/>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1"/>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0B0"/>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5EA3"/>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AC2"/>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03"/>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689"/>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F44"/>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2E"/>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3F01"/>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3C2"/>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3BD"/>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2E"/>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701"/>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68"/>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05E"/>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042"/>
    <w:rsid w:val="00F757D2"/>
    <w:rsid w:val="00F759C3"/>
    <w:rsid w:val="00F75DBB"/>
    <w:rsid w:val="00F76182"/>
    <w:rsid w:val="00F762BC"/>
    <w:rsid w:val="00F7665A"/>
    <w:rsid w:val="00F76928"/>
    <w:rsid w:val="00F76A05"/>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872"/>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38E"/>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24"/>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5FF8"/>
    <w:rsid w:val="00FF6005"/>
    <w:rsid w:val="00FF613D"/>
    <w:rsid w:val="00FF6189"/>
    <w:rsid w:val="00FF677B"/>
    <w:rsid w:val="00FF6916"/>
    <w:rsid w:val="00FF6982"/>
    <w:rsid w:val="00FF6A2B"/>
    <w:rsid w:val="00FF6C1C"/>
    <w:rsid w:val="00FF6C35"/>
    <w:rsid w:val="00FF7060"/>
    <w:rsid w:val="00FF7636"/>
    <w:rsid w:val="00FF765F"/>
    <w:rsid w:val="00FF7989"/>
    <w:rsid w:val="00FF7D03"/>
    <w:rsid w:val="013E77C3"/>
    <w:rsid w:val="014E797E"/>
    <w:rsid w:val="01906633"/>
    <w:rsid w:val="01BE7F1C"/>
    <w:rsid w:val="01C81F50"/>
    <w:rsid w:val="01F01BD2"/>
    <w:rsid w:val="02761617"/>
    <w:rsid w:val="027C457E"/>
    <w:rsid w:val="028077D7"/>
    <w:rsid w:val="03123F9D"/>
    <w:rsid w:val="03321A26"/>
    <w:rsid w:val="033A0998"/>
    <w:rsid w:val="03594149"/>
    <w:rsid w:val="03741BF7"/>
    <w:rsid w:val="03796DD3"/>
    <w:rsid w:val="037C2718"/>
    <w:rsid w:val="03CA1521"/>
    <w:rsid w:val="042C2BE0"/>
    <w:rsid w:val="044F484E"/>
    <w:rsid w:val="046F5C3F"/>
    <w:rsid w:val="047F2D99"/>
    <w:rsid w:val="048F1A9B"/>
    <w:rsid w:val="04F80D9E"/>
    <w:rsid w:val="05421EFD"/>
    <w:rsid w:val="054757C2"/>
    <w:rsid w:val="056D3D17"/>
    <w:rsid w:val="05C574CF"/>
    <w:rsid w:val="05CA69C2"/>
    <w:rsid w:val="05D435B9"/>
    <w:rsid w:val="067B7666"/>
    <w:rsid w:val="06CE4859"/>
    <w:rsid w:val="07004D9A"/>
    <w:rsid w:val="07251BF4"/>
    <w:rsid w:val="072A06D6"/>
    <w:rsid w:val="07375B39"/>
    <w:rsid w:val="07486125"/>
    <w:rsid w:val="074931CF"/>
    <w:rsid w:val="07776973"/>
    <w:rsid w:val="078111D3"/>
    <w:rsid w:val="07AD2313"/>
    <w:rsid w:val="08044557"/>
    <w:rsid w:val="080D6DA9"/>
    <w:rsid w:val="08146F71"/>
    <w:rsid w:val="083D3697"/>
    <w:rsid w:val="084542FA"/>
    <w:rsid w:val="08614263"/>
    <w:rsid w:val="08716E9D"/>
    <w:rsid w:val="08E92ED7"/>
    <w:rsid w:val="091E1A28"/>
    <w:rsid w:val="093C3886"/>
    <w:rsid w:val="093F332C"/>
    <w:rsid w:val="09912903"/>
    <w:rsid w:val="09BC33E0"/>
    <w:rsid w:val="09C555AA"/>
    <w:rsid w:val="0A0A31C0"/>
    <w:rsid w:val="0A0D3022"/>
    <w:rsid w:val="0A2F1DB7"/>
    <w:rsid w:val="0A603399"/>
    <w:rsid w:val="0A782765"/>
    <w:rsid w:val="0A8E3FFB"/>
    <w:rsid w:val="0AC27289"/>
    <w:rsid w:val="0B302536"/>
    <w:rsid w:val="0B571845"/>
    <w:rsid w:val="0B660C1A"/>
    <w:rsid w:val="0BB407B3"/>
    <w:rsid w:val="0BB84D66"/>
    <w:rsid w:val="0BC47C2C"/>
    <w:rsid w:val="0BE72312"/>
    <w:rsid w:val="0C1459AC"/>
    <w:rsid w:val="0C5F24C0"/>
    <w:rsid w:val="0CB03D2F"/>
    <w:rsid w:val="0CC90B9E"/>
    <w:rsid w:val="0CCB058F"/>
    <w:rsid w:val="0D2D431B"/>
    <w:rsid w:val="0D597A12"/>
    <w:rsid w:val="0D5E3DDF"/>
    <w:rsid w:val="0D7F0920"/>
    <w:rsid w:val="0D9C0677"/>
    <w:rsid w:val="0DAD00CC"/>
    <w:rsid w:val="0DD16F1A"/>
    <w:rsid w:val="0DD759F4"/>
    <w:rsid w:val="0DFC2E62"/>
    <w:rsid w:val="0E05748E"/>
    <w:rsid w:val="0E540297"/>
    <w:rsid w:val="0E8B5269"/>
    <w:rsid w:val="0E9E53ED"/>
    <w:rsid w:val="0ED1350D"/>
    <w:rsid w:val="0EF01701"/>
    <w:rsid w:val="0F292A9D"/>
    <w:rsid w:val="0F3708F0"/>
    <w:rsid w:val="0F380715"/>
    <w:rsid w:val="0F3B1B8F"/>
    <w:rsid w:val="0F781459"/>
    <w:rsid w:val="0FA77AC3"/>
    <w:rsid w:val="0FAC4FDD"/>
    <w:rsid w:val="0FE85F90"/>
    <w:rsid w:val="1013670F"/>
    <w:rsid w:val="10147DAA"/>
    <w:rsid w:val="106E2498"/>
    <w:rsid w:val="108A0980"/>
    <w:rsid w:val="11276C93"/>
    <w:rsid w:val="11301BE1"/>
    <w:rsid w:val="1138046C"/>
    <w:rsid w:val="113879FA"/>
    <w:rsid w:val="113E2DAE"/>
    <w:rsid w:val="1172177E"/>
    <w:rsid w:val="117C423F"/>
    <w:rsid w:val="11966C2F"/>
    <w:rsid w:val="11D87F8D"/>
    <w:rsid w:val="122600A1"/>
    <w:rsid w:val="12490E8B"/>
    <w:rsid w:val="124B6EFE"/>
    <w:rsid w:val="12B17AB7"/>
    <w:rsid w:val="12C908D6"/>
    <w:rsid w:val="12D439DD"/>
    <w:rsid w:val="13203999"/>
    <w:rsid w:val="132F0080"/>
    <w:rsid w:val="13372CCF"/>
    <w:rsid w:val="134000FB"/>
    <w:rsid w:val="13520F3D"/>
    <w:rsid w:val="1364392F"/>
    <w:rsid w:val="137632D9"/>
    <w:rsid w:val="145D23C6"/>
    <w:rsid w:val="14BC7273"/>
    <w:rsid w:val="15270F29"/>
    <w:rsid w:val="15323E58"/>
    <w:rsid w:val="15387F8D"/>
    <w:rsid w:val="153E24C4"/>
    <w:rsid w:val="15985D92"/>
    <w:rsid w:val="15A64936"/>
    <w:rsid w:val="15AE34DE"/>
    <w:rsid w:val="15AE376F"/>
    <w:rsid w:val="15B504E1"/>
    <w:rsid w:val="15FA25E1"/>
    <w:rsid w:val="16285FB7"/>
    <w:rsid w:val="163D11BB"/>
    <w:rsid w:val="16442095"/>
    <w:rsid w:val="165810F8"/>
    <w:rsid w:val="165E3157"/>
    <w:rsid w:val="16BB7EF6"/>
    <w:rsid w:val="173C2D6C"/>
    <w:rsid w:val="17464EDF"/>
    <w:rsid w:val="174C429D"/>
    <w:rsid w:val="1756574D"/>
    <w:rsid w:val="175A7EC9"/>
    <w:rsid w:val="17711974"/>
    <w:rsid w:val="17AB1930"/>
    <w:rsid w:val="17F93E0B"/>
    <w:rsid w:val="183F48C2"/>
    <w:rsid w:val="1866030F"/>
    <w:rsid w:val="188D727F"/>
    <w:rsid w:val="18976BAC"/>
    <w:rsid w:val="189A635D"/>
    <w:rsid w:val="18D86AC4"/>
    <w:rsid w:val="18DB006D"/>
    <w:rsid w:val="18E91847"/>
    <w:rsid w:val="18F90F15"/>
    <w:rsid w:val="18FE29CF"/>
    <w:rsid w:val="197669C8"/>
    <w:rsid w:val="19965929"/>
    <w:rsid w:val="19FC298C"/>
    <w:rsid w:val="1A053A20"/>
    <w:rsid w:val="1A235A37"/>
    <w:rsid w:val="1A693E78"/>
    <w:rsid w:val="1A7B3880"/>
    <w:rsid w:val="1A9E670A"/>
    <w:rsid w:val="1ABB2ACE"/>
    <w:rsid w:val="1B3A2DE8"/>
    <w:rsid w:val="1B670A02"/>
    <w:rsid w:val="1BCC2910"/>
    <w:rsid w:val="1BFE2601"/>
    <w:rsid w:val="1C02080D"/>
    <w:rsid w:val="1C455CA5"/>
    <w:rsid w:val="1C4F731E"/>
    <w:rsid w:val="1C72291E"/>
    <w:rsid w:val="1C8D6AE1"/>
    <w:rsid w:val="1C9D42AD"/>
    <w:rsid w:val="1CB84DBF"/>
    <w:rsid w:val="1CBD6E94"/>
    <w:rsid w:val="1CBE61EC"/>
    <w:rsid w:val="1CCE79E9"/>
    <w:rsid w:val="1D214EDE"/>
    <w:rsid w:val="1D2C69D2"/>
    <w:rsid w:val="1D5F1562"/>
    <w:rsid w:val="1D68754A"/>
    <w:rsid w:val="1D6D2C92"/>
    <w:rsid w:val="1DE37FFC"/>
    <w:rsid w:val="1E546F73"/>
    <w:rsid w:val="1E594203"/>
    <w:rsid w:val="1EAA5345"/>
    <w:rsid w:val="1EB81AFB"/>
    <w:rsid w:val="1ED41ADC"/>
    <w:rsid w:val="1EDE2CAF"/>
    <w:rsid w:val="1F0D582F"/>
    <w:rsid w:val="1F466F95"/>
    <w:rsid w:val="1F5C4F99"/>
    <w:rsid w:val="1F5F2643"/>
    <w:rsid w:val="1F6C26A1"/>
    <w:rsid w:val="1FBE5319"/>
    <w:rsid w:val="1FC11D29"/>
    <w:rsid w:val="1FCA128A"/>
    <w:rsid w:val="1FD30803"/>
    <w:rsid w:val="1FDC6A71"/>
    <w:rsid w:val="1FE04BDC"/>
    <w:rsid w:val="200A700D"/>
    <w:rsid w:val="200C041C"/>
    <w:rsid w:val="20195183"/>
    <w:rsid w:val="20805C01"/>
    <w:rsid w:val="20DB0B4D"/>
    <w:rsid w:val="20FF6149"/>
    <w:rsid w:val="2121150A"/>
    <w:rsid w:val="2132348A"/>
    <w:rsid w:val="214A6EEF"/>
    <w:rsid w:val="218B501C"/>
    <w:rsid w:val="21D75FA1"/>
    <w:rsid w:val="21FB262E"/>
    <w:rsid w:val="2239193A"/>
    <w:rsid w:val="22417F54"/>
    <w:rsid w:val="22506DDC"/>
    <w:rsid w:val="226A06FE"/>
    <w:rsid w:val="227040E3"/>
    <w:rsid w:val="229212D1"/>
    <w:rsid w:val="2298179E"/>
    <w:rsid w:val="22CF641B"/>
    <w:rsid w:val="23206C6F"/>
    <w:rsid w:val="234636C5"/>
    <w:rsid w:val="235B437F"/>
    <w:rsid w:val="23803162"/>
    <w:rsid w:val="238E0C0F"/>
    <w:rsid w:val="23960D09"/>
    <w:rsid w:val="239E00B4"/>
    <w:rsid w:val="23D14071"/>
    <w:rsid w:val="23EF1D66"/>
    <w:rsid w:val="240A715C"/>
    <w:rsid w:val="240B5D75"/>
    <w:rsid w:val="24207C9D"/>
    <w:rsid w:val="242B34A5"/>
    <w:rsid w:val="24C56A42"/>
    <w:rsid w:val="24E0203E"/>
    <w:rsid w:val="251E74A4"/>
    <w:rsid w:val="252D51EA"/>
    <w:rsid w:val="25D50209"/>
    <w:rsid w:val="25E53A11"/>
    <w:rsid w:val="26335498"/>
    <w:rsid w:val="26734128"/>
    <w:rsid w:val="2691688E"/>
    <w:rsid w:val="26BE7FBB"/>
    <w:rsid w:val="26C34DCC"/>
    <w:rsid w:val="26D74FA2"/>
    <w:rsid w:val="26FE003E"/>
    <w:rsid w:val="2700039E"/>
    <w:rsid w:val="27083FF7"/>
    <w:rsid w:val="273B6B9C"/>
    <w:rsid w:val="27427F2B"/>
    <w:rsid w:val="2760322B"/>
    <w:rsid w:val="27843CE5"/>
    <w:rsid w:val="280254F9"/>
    <w:rsid w:val="28520641"/>
    <w:rsid w:val="28861BF2"/>
    <w:rsid w:val="289035E9"/>
    <w:rsid w:val="28BF4863"/>
    <w:rsid w:val="28F20E26"/>
    <w:rsid w:val="2927562A"/>
    <w:rsid w:val="292860AC"/>
    <w:rsid w:val="29811B51"/>
    <w:rsid w:val="29F8164F"/>
    <w:rsid w:val="2AB4113F"/>
    <w:rsid w:val="2B0E622B"/>
    <w:rsid w:val="2B147E30"/>
    <w:rsid w:val="2B21663D"/>
    <w:rsid w:val="2B4C65E4"/>
    <w:rsid w:val="2B4E2C5C"/>
    <w:rsid w:val="2B9D7E8C"/>
    <w:rsid w:val="2BD46058"/>
    <w:rsid w:val="2BD91045"/>
    <w:rsid w:val="2C421158"/>
    <w:rsid w:val="2C444EE5"/>
    <w:rsid w:val="2C520C10"/>
    <w:rsid w:val="2C6B308A"/>
    <w:rsid w:val="2C80255E"/>
    <w:rsid w:val="2CC54755"/>
    <w:rsid w:val="2CC557A9"/>
    <w:rsid w:val="2CCF2447"/>
    <w:rsid w:val="2CD80E24"/>
    <w:rsid w:val="2CDB6C56"/>
    <w:rsid w:val="2D11433C"/>
    <w:rsid w:val="2D53381B"/>
    <w:rsid w:val="2D6B394C"/>
    <w:rsid w:val="2DC021D7"/>
    <w:rsid w:val="2DCB03B2"/>
    <w:rsid w:val="2E290FE3"/>
    <w:rsid w:val="2E3E69B3"/>
    <w:rsid w:val="2E513F1D"/>
    <w:rsid w:val="2E861403"/>
    <w:rsid w:val="2E8654CF"/>
    <w:rsid w:val="2EF610A0"/>
    <w:rsid w:val="2F0E55AC"/>
    <w:rsid w:val="2F9B48B1"/>
    <w:rsid w:val="2FC16088"/>
    <w:rsid w:val="2FC7383A"/>
    <w:rsid w:val="2FED406A"/>
    <w:rsid w:val="2FFA3814"/>
    <w:rsid w:val="300B48FC"/>
    <w:rsid w:val="300D5278"/>
    <w:rsid w:val="30536E9C"/>
    <w:rsid w:val="306163DC"/>
    <w:rsid w:val="306925E3"/>
    <w:rsid w:val="309452F0"/>
    <w:rsid w:val="30B03C1E"/>
    <w:rsid w:val="30E6139A"/>
    <w:rsid w:val="30EB5711"/>
    <w:rsid w:val="31266676"/>
    <w:rsid w:val="31945C90"/>
    <w:rsid w:val="31B0350F"/>
    <w:rsid w:val="31D200FD"/>
    <w:rsid w:val="321F31E7"/>
    <w:rsid w:val="32432D5F"/>
    <w:rsid w:val="32517538"/>
    <w:rsid w:val="32E17386"/>
    <w:rsid w:val="32E7797D"/>
    <w:rsid w:val="32EB653A"/>
    <w:rsid w:val="333F550C"/>
    <w:rsid w:val="333F5C66"/>
    <w:rsid w:val="334A00AD"/>
    <w:rsid w:val="33913D9A"/>
    <w:rsid w:val="33C577E5"/>
    <w:rsid w:val="3456735A"/>
    <w:rsid w:val="34732732"/>
    <w:rsid w:val="34880F47"/>
    <w:rsid w:val="348953EB"/>
    <w:rsid w:val="34BB0952"/>
    <w:rsid w:val="34C14813"/>
    <w:rsid w:val="34CD0057"/>
    <w:rsid w:val="34E02B31"/>
    <w:rsid w:val="34E11595"/>
    <w:rsid w:val="34E23788"/>
    <w:rsid w:val="35040F15"/>
    <w:rsid w:val="357E1B4C"/>
    <w:rsid w:val="35CB3858"/>
    <w:rsid w:val="35E131A4"/>
    <w:rsid w:val="360C6A24"/>
    <w:rsid w:val="3616733E"/>
    <w:rsid w:val="36172963"/>
    <w:rsid w:val="361A48B6"/>
    <w:rsid w:val="36214B73"/>
    <w:rsid w:val="367B6862"/>
    <w:rsid w:val="36B50780"/>
    <w:rsid w:val="36E6103A"/>
    <w:rsid w:val="37517D16"/>
    <w:rsid w:val="37535139"/>
    <w:rsid w:val="37840064"/>
    <w:rsid w:val="37DF3665"/>
    <w:rsid w:val="38055562"/>
    <w:rsid w:val="3814146F"/>
    <w:rsid w:val="3852325D"/>
    <w:rsid w:val="38855EC9"/>
    <w:rsid w:val="38AE1866"/>
    <w:rsid w:val="38F65DA8"/>
    <w:rsid w:val="392801F7"/>
    <w:rsid w:val="39533975"/>
    <w:rsid w:val="397651E3"/>
    <w:rsid w:val="398F42B0"/>
    <w:rsid w:val="399208D2"/>
    <w:rsid w:val="39AB5E03"/>
    <w:rsid w:val="39C9502D"/>
    <w:rsid w:val="39E855FF"/>
    <w:rsid w:val="3A2A4F7A"/>
    <w:rsid w:val="3A2C09FC"/>
    <w:rsid w:val="3AD62A0C"/>
    <w:rsid w:val="3B2A7273"/>
    <w:rsid w:val="3B365BA1"/>
    <w:rsid w:val="3B5E1AF9"/>
    <w:rsid w:val="3B7F1D55"/>
    <w:rsid w:val="3BCB6780"/>
    <w:rsid w:val="3BE61375"/>
    <w:rsid w:val="3C1F4887"/>
    <w:rsid w:val="3C2846F1"/>
    <w:rsid w:val="3C4A614C"/>
    <w:rsid w:val="3C5457A1"/>
    <w:rsid w:val="3C596398"/>
    <w:rsid w:val="3C5B0135"/>
    <w:rsid w:val="3C643C9E"/>
    <w:rsid w:val="3C6A3D54"/>
    <w:rsid w:val="3C97441D"/>
    <w:rsid w:val="3CA20495"/>
    <w:rsid w:val="3CCB7B67"/>
    <w:rsid w:val="3CD72BF9"/>
    <w:rsid w:val="3CE77B86"/>
    <w:rsid w:val="3D5D19FB"/>
    <w:rsid w:val="3D8A1F66"/>
    <w:rsid w:val="3DAC5616"/>
    <w:rsid w:val="3DD41A54"/>
    <w:rsid w:val="3DD735BC"/>
    <w:rsid w:val="3E09134A"/>
    <w:rsid w:val="3E2504E1"/>
    <w:rsid w:val="3E5E1ED1"/>
    <w:rsid w:val="3EA56DA8"/>
    <w:rsid w:val="3EAB71FE"/>
    <w:rsid w:val="3EC42C77"/>
    <w:rsid w:val="3EE53B65"/>
    <w:rsid w:val="3EEC4EF4"/>
    <w:rsid w:val="3EEE4396"/>
    <w:rsid w:val="3F097652"/>
    <w:rsid w:val="3F2033DB"/>
    <w:rsid w:val="3F6F2A2B"/>
    <w:rsid w:val="3FB847FD"/>
    <w:rsid w:val="3FDB2873"/>
    <w:rsid w:val="3FF07BB3"/>
    <w:rsid w:val="40073668"/>
    <w:rsid w:val="400912D8"/>
    <w:rsid w:val="403854EB"/>
    <w:rsid w:val="404D6B1C"/>
    <w:rsid w:val="406867FC"/>
    <w:rsid w:val="40970437"/>
    <w:rsid w:val="40B76E3C"/>
    <w:rsid w:val="41033FEE"/>
    <w:rsid w:val="416F6D2C"/>
    <w:rsid w:val="41A72755"/>
    <w:rsid w:val="41C5681F"/>
    <w:rsid w:val="41D13BBC"/>
    <w:rsid w:val="41D41C6F"/>
    <w:rsid w:val="42234BB5"/>
    <w:rsid w:val="425912B6"/>
    <w:rsid w:val="42595D90"/>
    <w:rsid w:val="42720799"/>
    <w:rsid w:val="42B37AD7"/>
    <w:rsid w:val="42CD0A98"/>
    <w:rsid w:val="42D2623B"/>
    <w:rsid w:val="430F736E"/>
    <w:rsid w:val="431A0C09"/>
    <w:rsid w:val="43210EE4"/>
    <w:rsid w:val="434A7747"/>
    <w:rsid w:val="437B7F20"/>
    <w:rsid w:val="43B104BA"/>
    <w:rsid w:val="43B86866"/>
    <w:rsid w:val="43F959BD"/>
    <w:rsid w:val="445643E2"/>
    <w:rsid w:val="44783E9F"/>
    <w:rsid w:val="4489508F"/>
    <w:rsid w:val="453273D9"/>
    <w:rsid w:val="457C4AF8"/>
    <w:rsid w:val="45B15221"/>
    <w:rsid w:val="45CC14CF"/>
    <w:rsid w:val="45EB6C16"/>
    <w:rsid w:val="46152922"/>
    <w:rsid w:val="46194489"/>
    <w:rsid w:val="4690085B"/>
    <w:rsid w:val="46BF2EEE"/>
    <w:rsid w:val="46CE3571"/>
    <w:rsid w:val="46D00C57"/>
    <w:rsid w:val="4729480B"/>
    <w:rsid w:val="473604B5"/>
    <w:rsid w:val="477F6295"/>
    <w:rsid w:val="479B2226"/>
    <w:rsid w:val="480E2158"/>
    <w:rsid w:val="481C5318"/>
    <w:rsid w:val="483879E2"/>
    <w:rsid w:val="4857637F"/>
    <w:rsid w:val="485C23FD"/>
    <w:rsid w:val="486F0BD4"/>
    <w:rsid w:val="48A02FEC"/>
    <w:rsid w:val="490C21FE"/>
    <w:rsid w:val="49171181"/>
    <w:rsid w:val="4929464F"/>
    <w:rsid w:val="493F79D7"/>
    <w:rsid w:val="496B7A53"/>
    <w:rsid w:val="49AF0FF8"/>
    <w:rsid w:val="49EC67F4"/>
    <w:rsid w:val="49F47B5D"/>
    <w:rsid w:val="4A1C322F"/>
    <w:rsid w:val="4A327B96"/>
    <w:rsid w:val="4A3B394B"/>
    <w:rsid w:val="4A3B55CA"/>
    <w:rsid w:val="4A450C78"/>
    <w:rsid w:val="4A6E2C61"/>
    <w:rsid w:val="4A7B3EC9"/>
    <w:rsid w:val="4A840F83"/>
    <w:rsid w:val="4AD06B19"/>
    <w:rsid w:val="4AF30332"/>
    <w:rsid w:val="4B050CA9"/>
    <w:rsid w:val="4B646309"/>
    <w:rsid w:val="4B65373A"/>
    <w:rsid w:val="4B6A35BC"/>
    <w:rsid w:val="4C026DB0"/>
    <w:rsid w:val="4C8A3367"/>
    <w:rsid w:val="4C930DA8"/>
    <w:rsid w:val="4C9C215F"/>
    <w:rsid w:val="4CC654BF"/>
    <w:rsid w:val="4D00163A"/>
    <w:rsid w:val="4D015F24"/>
    <w:rsid w:val="4D0F1DAD"/>
    <w:rsid w:val="4D597027"/>
    <w:rsid w:val="4D697710"/>
    <w:rsid w:val="4D6D5069"/>
    <w:rsid w:val="4D783DF7"/>
    <w:rsid w:val="4D820FE4"/>
    <w:rsid w:val="4D84637D"/>
    <w:rsid w:val="4DAD6072"/>
    <w:rsid w:val="4DBB1907"/>
    <w:rsid w:val="4DF939DC"/>
    <w:rsid w:val="4E0245DC"/>
    <w:rsid w:val="4E9F706E"/>
    <w:rsid w:val="4EA8070C"/>
    <w:rsid w:val="4EAA119F"/>
    <w:rsid w:val="4EFE1245"/>
    <w:rsid w:val="4F0F5BE3"/>
    <w:rsid w:val="4F2B262C"/>
    <w:rsid w:val="4F321701"/>
    <w:rsid w:val="4F566D5B"/>
    <w:rsid w:val="4F715FBE"/>
    <w:rsid w:val="4F9E06EF"/>
    <w:rsid w:val="500A0A51"/>
    <w:rsid w:val="502E6961"/>
    <w:rsid w:val="5035213F"/>
    <w:rsid w:val="50403400"/>
    <w:rsid w:val="505E5526"/>
    <w:rsid w:val="50814A2E"/>
    <w:rsid w:val="508F7112"/>
    <w:rsid w:val="50C35389"/>
    <w:rsid w:val="50D254CE"/>
    <w:rsid w:val="510C1AD5"/>
    <w:rsid w:val="510F4A72"/>
    <w:rsid w:val="51477E34"/>
    <w:rsid w:val="51A943A5"/>
    <w:rsid w:val="51C939CD"/>
    <w:rsid w:val="51EF469F"/>
    <w:rsid w:val="52010488"/>
    <w:rsid w:val="521F0CE5"/>
    <w:rsid w:val="52422029"/>
    <w:rsid w:val="52616BAE"/>
    <w:rsid w:val="52814018"/>
    <w:rsid w:val="52923265"/>
    <w:rsid w:val="529C3721"/>
    <w:rsid w:val="52CF0C4F"/>
    <w:rsid w:val="52D37212"/>
    <w:rsid w:val="52F57B46"/>
    <w:rsid w:val="52FF3B12"/>
    <w:rsid w:val="5301404C"/>
    <w:rsid w:val="530F2B07"/>
    <w:rsid w:val="533267F6"/>
    <w:rsid w:val="53390A58"/>
    <w:rsid w:val="53891AF7"/>
    <w:rsid w:val="53A438C3"/>
    <w:rsid w:val="53C17B7A"/>
    <w:rsid w:val="53EC4936"/>
    <w:rsid w:val="53F05258"/>
    <w:rsid w:val="53FA202D"/>
    <w:rsid w:val="540C23E1"/>
    <w:rsid w:val="540D2581"/>
    <w:rsid w:val="5479570C"/>
    <w:rsid w:val="54B3453A"/>
    <w:rsid w:val="54BB568B"/>
    <w:rsid w:val="54C15ACB"/>
    <w:rsid w:val="54D846ED"/>
    <w:rsid w:val="55040901"/>
    <w:rsid w:val="5541273A"/>
    <w:rsid w:val="558C3ECD"/>
    <w:rsid w:val="559351F5"/>
    <w:rsid w:val="55A62D87"/>
    <w:rsid w:val="563F3703"/>
    <w:rsid w:val="56475F07"/>
    <w:rsid w:val="567E0D90"/>
    <w:rsid w:val="5684679D"/>
    <w:rsid w:val="56CD73C9"/>
    <w:rsid w:val="56DF05DE"/>
    <w:rsid w:val="56F70118"/>
    <w:rsid w:val="56F72230"/>
    <w:rsid w:val="57AD03DC"/>
    <w:rsid w:val="57C727B0"/>
    <w:rsid w:val="57DE484E"/>
    <w:rsid w:val="57FC6189"/>
    <w:rsid w:val="580E39B4"/>
    <w:rsid w:val="5823259F"/>
    <w:rsid w:val="586C12F4"/>
    <w:rsid w:val="588658D3"/>
    <w:rsid w:val="58882378"/>
    <w:rsid w:val="58CE139A"/>
    <w:rsid w:val="590826D8"/>
    <w:rsid w:val="590E38BE"/>
    <w:rsid w:val="592216BA"/>
    <w:rsid w:val="592340EB"/>
    <w:rsid w:val="59690A2E"/>
    <w:rsid w:val="597B0EDE"/>
    <w:rsid w:val="59AD61FD"/>
    <w:rsid w:val="59DF76D7"/>
    <w:rsid w:val="5A056018"/>
    <w:rsid w:val="5AEE73F8"/>
    <w:rsid w:val="5B2B06FA"/>
    <w:rsid w:val="5B532A0F"/>
    <w:rsid w:val="5B5A2123"/>
    <w:rsid w:val="5B5E2B3B"/>
    <w:rsid w:val="5B8352C6"/>
    <w:rsid w:val="5B8B43D5"/>
    <w:rsid w:val="5BA638E1"/>
    <w:rsid w:val="5BB46942"/>
    <w:rsid w:val="5BC26B5C"/>
    <w:rsid w:val="5BE9497A"/>
    <w:rsid w:val="5BED1419"/>
    <w:rsid w:val="5C07081F"/>
    <w:rsid w:val="5C25339C"/>
    <w:rsid w:val="5C50535F"/>
    <w:rsid w:val="5C844CCC"/>
    <w:rsid w:val="5C993C03"/>
    <w:rsid w:val="5CC93D27"/>
    <w:rsid w:val="5CCD707A"/>
    <w:rsid w:val="5CDC0F56"/>
    <w:rsid w:val="5D1859F9"/>
    <w:rsid w:val="5D1B53A8"/>
    <w:rsid w:val="5D423AD9"/>
    <w:rsid w:val="5D524382"/>
    <w:rsid w:val="5D536D5C"/>
    <w:rsid w:val="5D8C4BED"/>
    <w:rsid w:val="5D8C5540"/>
    <w:rsid w:val="5DF218C2"/>
    <w:rsid w:val="5DF721D2"/>
    <w:rsid w:val="5EFA5929"/>
    <w:rsid w:val="5F017575"/>
    <w:rsid w:val="5F073306"/>
    <w:rsid w:val="5F1119B5"/>
    <w:rsid w:val="5F234F88"/>
    <w:rsid w:val="5F2711D9"/>
    <w:rsid w:val="5F5350D7"/>
    <w:rsid w:val="5F5F73B9"/>
    <w:rsid w:val="5F795ED8"/>
    <w:rsid w:val="5F802A46"/>
    <w:rsid w:val="5F804D6C"/>
    <w:rsid w:val="5FBA5715"/>
    <w:rsid w:val="5FC07F36"/>
    <w:rsid w:val="5FE877C4"/>
    <w:rsid w:val="60091ECD"/>
    <w:rsid w:val="60114363"/>
    <w:rsid w:val="602B775D"/>
    <w:rsid w:val="603E5C2B"/>
    <w:rsid w:val="60400C91"/>
    <w:rsid w:val="605F2220"/>
    <w:rsid w:val="606C3347"/>
    <w:rsid w:val="608166B4"/>
    <w:rsid w:val="608A688B"/>
    <w:rsid w:val="608F34D9"/>
    <w:rsid w:val="60C44F74"/>
    <w:rsid w:val="60F23368"/>
    <w:rsid w:val="611E3173"/>
    <w:rsid w:val="617B1E5D"/>
    <w:rsid w:val="61895909"/>
    <w:rsid w:val="61B94A27"/>
    <w:rsid w:val="61F5665D"/>
    <w:rsid w:val="62016C74"/>
    <w:rsid w:val="623C31ED"/>
    <w:rsid w:val="62C10F53"/>
    <w:rsid w:val="62FE04A2"/>
    <w:rsid w:val="63C156E5"/>
    <w:rsid w:val="63E74D4D"/>
    <w:rsid w:val="63EA724C"/>
    <w:rsid w:val="640209CD"/>
    <w:rsid w:val="64234664"/>
    <w:rsid w:val="64747A8A"/>
    <w:rsid w:val="649E7723"/>
    <w:rsid w:val="64A5210F"/>
    <w:rsid w:val="658D79C4"/>
    <w:rsid w:val="66304E17"/>
    <w:rsid w:val="664B39FF"/>
    <w:rsid w:val="666B5E4F"/>
    <w:rsid w:val="66B772E6"/>
    <w:rsid w:val="66CA24B2"/>
    <w:rsid w:val="66E13E6B"/>
    <w:rsid w:val="66E2139D"/>
    <w:rsid w:val="67577A52"/>
    <w:rsid w:val="676F7BC1"/>
    <w:rsid w:val="67851192"/>
    <w:rsid w:val="67A47F2F"/>
    <w:rsid w:val="67C003E2"/>
    <w:rsid w:val="67C717AB"/>
    <w:rsid w:val="67F87268"/>
    <w:rsid w:val="680D421B"/>
    <w:rsid w:val="6838144E"/>
    <w:rsid w:val="683B64F9"/>
    <w:rsid w:val="6848469A"/>
    <w:rsid w:val="68531405"/>
    <w:rsid w:val="68790CF7"/>
    <w:rsid w:val="687C100B"/>
    <w:rsid w:val="689254AB"/>
    <w:rsid w:val="68A336B9"/>
    <w:rsid w:val="68AA7398"/>
    <w:rsid w:val="69272054"/>
    <w:rsid w:val="69283F28"/>
    <w:rsid w:val="692D388F"/>
    <w:rsid w:val="6942248C"/>
    <w:rsid w:val="6966319B"/>
    <w:rsid w:val="696D69A7"/>
    <w:rsid w:val="698C5584"/>
    <w:rsid w:val="69BF1AAA"/>
    <w:rsid w:val="69D92156"/>
    <w:rsid w:val="6A112190"/>
    <w:rsid w:val="6A6D2E0E"/>
    <w:rsid w:val="6A8F4802"/>
    <w:rsid w:val="6A946AB8"/>
    <w:rsid w:val="6AB4102B"/>
    <w:rsid w:val="6ACF541B"/>
    <w:rsid w:val="6AD62431"/>
    <w:rsid w:val="6B200D16"/>
    <w:rsid w:val="6B3E3371"/>
    <w:rsid w:val="6B524E15"/>
    <w:rsid w:val="6B623CC4"/>
    <w:rsid w:val="6B640ADF"/>
    <w:rsid w:val="6BB63E9E"/>
    <w:rsid w:val="6BFE053D"/>
    <w:rsid w:val="6C1A459F"/>
    <w:rsid w:val="6C3F1E8F"/>
    <w:rsid w:val="6C5F0204"/>
    <w:rsid w:val="6C624EA0"/>
    <w:rsid w:val="6C6E4D0A"/>
    <w:rsid w:val="6C8F3CA7"/>
    <w:rsid w:val="6C9500C9"/>
    <w:rsid w:val="6C9E3A9C"/>
    <w:rsid w:val="6CA93935"/>
    <w:rsid w:val="6CB63947"/>
    <w:rsid w:val="6CB85659"/>
    <w:rsid w:val="6CD419AC"/>
    <w:rsid w:val="6D0D4104"/>
    <w:rsid w:val="6D25144D"/>
    <w:rsid w:val="6D3C3B0C"/>
    <w:rsid w:val="6D595D89"/>
    <w:rsid w:val="6D64140D"/>
    <w:rsid w:val="6D716441"/>
    <w:rsid w:val="6D773C65"/>
    <w:rsid w:val="6D8A5754"/>
    <w:rsid w:val="6D8F2035"/>
    <w:rsid w:val="6E0F3802"/>
    <w:rsid w:val="6E3614EB"/>
    <w:rsid w:val="6E542A9F"/>
    <w:rsid w:val="6E624923"/>
    <w:rsid w:val="6E87721D"/>
    <w:rsid w:val="6EB615C6"/>
    <w:rsid w:val="6EB96428"/>
    <w:rsid w:val="6EBC4276"/>
    <w:rsid w:val="6EC22B1B"/>
    <w:rsid w:val="6F35524C"/>
    <w:rsid w:val="6F3C1A06"/>
    <w:rsid w:val="6F97D24A"/>
    <w:rsid w:val="6F9F2183"/>
    <w:rsid w:val="6FB20B9F"/>
    <w:rsid w:val="6FC0050A"/>
    <w:rsid w:val="6FC96806"/>
    <w:rsid w:val="6FCA71E0"/>
    <w:rsid w:val="6FDE3B35"/>
    <w:rsid w:val="6FF10430"/>
    <w:rsid w:val="70090BB2"/>
    <w:rsid w:val="70625D85"/>
    <w:rsid w:val="70853504"/>
    <w:rsid w:val="70C11743"/>
    <w:rsid w:val="70F0185C"/>
    <w:rsid w:val="710E3FA6"/>
    <w:rsid w:val="718906DB"/>
    <w:rsid w:val="71A62D95"/>
    <w:rsid w:val="71E909FE"/>
    <w:rsid w:val="71EE0AFF"/>
    <w:rsid w:val="71F15DA2"/>
    <w:rsid w:val="722E4900"/>
    <w:rsid w:val="723D30E3"/>
    <w:rsid w:val="724953A1"/>
    <w:rsid w:val="724B52EC"/>
    <w:rsid w:val="725162FB"/>
    <w:rsid w:val="725F05A5"/>
    <w:rsid w:val="72640321"/>
    <w:rsid w:val="728D4703"/>
    <w:rsid w:val="72A53E47"/>
    <w:rsid w:val="72AC71C6"/>
    <w:rsid w:val="72C85A38"/>
    <w:rsid w:val="72CC236B"/>
    <w:rsid w:val="73016E15"/>
    <w:rsid w:val="735250B0"/>
    <w:rsid w:val="735A5AEC"/>
    <w:rsid w:val="73660117"/>
    <w:rsid w:val="737C2A4C"/>
    <w:rsid w:val="73990F3E"/>
    <w:rsid w:val="739D114F"/>
    <w:rsid w:val="73B15F3E"/>
    <w:rsid w:val="73BD5740"/>
    <w:rsid w:val="73CB4F4E"/>
    <w:rsid w:val="73CE3DC7"/>
    <w:rsid w:val="740B06A5"/>
    <w:rsid w:val="741D2410"/>
    <w:rsid w:val="74212243"/>
    <w:rsid w:val="742C597A"/>
    <w:rsid w:val="7459167A"/>
    <w:rsid w:val="74675EA7"/>
    <w:rsid w:val="746C3D16"/>
    <w:rsid w:val="74A13052"/>
    <w:rsid w:val="74AD7F42"/>
    <w:rsid w:val="74EE1B48"/>
    <w:rsid w:val="74F17E67"/>
    <w:rsid w:val="75204D65"/>
    <w:rsid w:val="752915E7"/>
    <w:rsid w:val="75296EFD"/>
    <w:rsid w:val="752E73B0"/>
    <w:rsid w:val="753E0157"/>
    <w:rsid w:val="75B710B1"/>
    <w:rsid w:val="75D85012"/>
    <w:rsid w:val="76114C7B"/>
    <w:rsid w:val="767E1BCE"/>
    <w:rsid w:val="76830F93"/>
    <w:rsid w:val="76AA10B0"/>
    <w:rsid w:val="76E13FE0"/>
    <w:rsid w:val="773A5687"/>
    <w:rsid w:val="775B5A6C"/>
    <w:rsid w:val="778E33FA"/>
    <w:rsid w:val="77AA0CA6"/>
    <w:rsid w:val="77BA41C7"/>
    <w:rsid w:val="77D706B7"/>
    <w:rsid w:val="77F26C6D"/>
    <w:rsid w:val="77F97408"/>
    <w:rsid w:val="783E63F5"/>
    <w:rsid w:val="785F7590"/>
    <w:rsid w:val="78654DF4"/>
    <w:rsid w:val="787E7481"/>
    <w:rsid w:val="78BC6FC0"/>
    <w:rsid w:val="78C338C8"/>
    <w:rsid w:val="7964353D"/>
    <w:rsid w:val="79A01DE7"/>
    <w:rsid w:val="79A12D07"/>
    <w:rsid w:val="79BE0C60"/>
    <w:rsid w:val="7A320D06"/>
    <w:rsid w:val="7A5C1F07"/>
    <w:rsid w:val="7A6B3551"/>
    <w:rsid w:val="7AEE30CB"/>
    <w:rsid w:val="7B006494"/>
    <w:rsid w:val="7B1C1007"/>
    <w:rsid w:val="7B8F5877"/>
    <w:rsid w:val="7BC506FF"/>
    <w:rsid w:val="7C140C39"/>
    <w:rsid w:val="7C167908"/>
    <w:rsid w:val="7C513A51"/>
    <w:rsid w:val="7C5432CE"/>
    <w:rsid w:val="7C8D3DC0"/>
    <w:rsid w:val="7CCD4D16"/>
    <w:rsid w:val="7D173AAB"/>
    <w:rsid w:val="7D3F693C"/>
    <w:rsid w:val="7D677171"/>
    <w:rsid w:val="7E490D14"/>
    <w:rsid w:val="7E5A6A7D"/>
    <w:rsid w:val="7E8F05A6"/>
    <w:rsid w:val="7EAB1087"/>
    <w:rsid w:val="7EEB3B79"/>
    <w:rsid w:val="7EED5DB3"/>
    <w:rsid w:val="7F1301C5"/>
    <w:rsid w:val="7F330B17"/>
    <w:rsid w:val="7F4F1B59"/>
    <w:rsid w:val="7F726F86"/>
    <w:rsid w:val="7F97D7F2"/>
    <w:rsid w:val="7F9D1317"/>
    <w:rsid w:val="7FAB12E6"/>
    <w:rsid w:val="7FD34C20"/>
    <w:rsid w:val="7FD60385"/>
    <w:rsid w:val="7FD665D7"/>
    <w:rsid w:val="7FEC5B1A"/>
    <w:rsid w:val="7FF802FC"/>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iPriority="99"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9"/>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6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4"/>
    <w:link w:val="62"/>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3"/>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4"/>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5"/>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6"/>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7"/>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link w:val="60"/>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index 5"/>
    <w:basedOn w:val="1"/>
    <w:next w:val="1"/>
    <w:unhideWhenUsed/>
    <w:qFormat/>
    <w:uiPriority w:val="99"/>
    <w:pPr>
      <w:ind w:left="800" w:leftChars="800"/>
    </w:pPr>
  </w:style>
  <w:style w:type="paragraph" w:styleId="15">
    <w:name w:val="Document Map"/>
    <w:basedOn w:val="1"/>
    <w:link w:val="68"/>
    <w:qFormat/>
    <w:uiPriority w:val="0"/>
    <w:pPr>
      <w:shd w:val="clear" w:color="auto" w:fill="000080"/>
    </w:pPr>
  </w:style>
  <w:style w:type="paragraph" w:styleId="16">
    <w:name w:val="annotation text"/>
    <w:basedOn w:val="1"/>
    <w:link w:val="69"/>
    <w:qFormat/>
    <w:uiPriority w:val="0"/>
    <w:pPr>
      <w:jc w:val="left"/>
    </w:pPr>
  </w:style>
  <w:style w:type="paragraph" w:styleId="17">
    <w:name w:val="Body Text 3"/>
    <w:basedOn w:val="1"/>
    <w:link w:val="70"/>
    <w:qFormat/>
    <w:uiPriority w:val="0"/>
    <w:pPr>
      <w:spacing w:after="120"/>
    </w:pPr>
    <w:rPr>
      <w:sz w:val="16"/>
      <w:szCs w:val="16"/>
    </w:rPr>
  </w:style>
  <w:style w:type="paragraph" w:styleId="18">
    <w:name w:val="Body Text"/>
    <w:basedOn w:val="1"/>
    <w:next w:val="1"/>
    <w:link w:val="71"/>
    <w:qFormat/>
    <w:uiPriority w:val="0"/>
    <w:pPr>
      <w:tabs>
        <w:tab w:val="left" w:pos="567"/>
      </w:tabs>
      <w:spacing w:before="120" w:line="22" w:lineRule="atLeast"/>
    </w:pPr>
    <w:rPr>
      <w:rFonts w:ascii="宋体" w:hAnsi="宋体"/>
      <w:sz w:val="24"/>
    </w:rPr>
  </w:style>
  <w:style w:type="paragraph" w:styleId="19">
    <w:name w:val="Body Text Indent"/>
    <w:basedOn w:val="1"/>
    <w:next w:val="1"/>
    <w:link w:val="72"/>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next w:val="4"/>
    <w:link w:val="73"/>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74"/>
    <w:qFormat/>
    <w:uiPriority w:val="0"/>
    <w:pPr>
      <w:ind w:left="100" w:leftChars="2500"/>
    </w:pPr>
    <w:rPr>
      <w:rFonts w:ascii="仿宋_GB2312" w:hAnsi="宋体" w:eastAsia="仿宋_GB2312"/>
      <w:color w:val="000000"/>
      <w:sz w:val="24"/>
    </w:rPr>
  </w:style>
  <w:style w:type="paragraph" w:styleId="27">
    <w:name w:val="Body Text Indent 2"/>
    <w:basedOn w:val="1"/>
    <w:link w:val="75"/>
    <w:qFormat/>
    <w:uiPriority w:val="0"/>
    <w:pPr>
      <w:ind w:firstLine="480" w:firstLineChars="200"/>
    </w:pPr>
    <w:rPr>
      <w:rFonts w:ascii="仿宋_GB2312" w:eastAsia="仿宋_GB2312"/>
      <w:sz w:val="24"/>
    </w:rPr>
  </w:style>
  <w:style w:type="paragraph" w:styleId="28">
    <w:name w:val="Balloon Text"/>
    <w:basedOn w:val="1"/>
    <w:link w:val="76"/>
    <w:qFormat/>
    <w:uiPriority w:val="0"/>
    <w:rPr>
      <w:sz w:val="18"/>
      <w:szCs w:val="18"/>
    </w:rPr>
  </w:style>
  <w:style w:type="paragraph" w:styleId="29">
    <w:name w:val="footer"/>
    <w:basedOn w:val="1"/>
    <w:link w:val="77"/>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envelope return"/>
    <w:basedOn w:val="1"/>
    <w:qFormat/>
    <w:uiPriority w:val="0"/>
    <w:pPr>
      <w:snapToGrid w:val="0"/>
    </w:pPr>
    <w:rPr>
      <w:rFonts w:ascii="Arial" w:hAnsi="Arial"/>
    </w:rPr>
  </w:style>
  <w:style w:type="paragraph" w:styleId="31">
    <w:name w:val="header"/>
    <w:basedOn w:val="1"/>
    <w:link w:val="78"/>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Subtitle"/>
    <w:basedOn w:val="1"/>
    <w:next w:val="1"/>
    <w:qFormat/>
    <w:uiPriority w:val="0"/>
    <w:pPr>
      <w:spacing w:before="240" w:after="60" w:line="312" w:lineRule="auto"/>
      <w:jc w:val="center"/>
      <w:outlineLvl w:val="1"/>
    </w:pPr>
    <w:rPr>
      <w:rFonts w:ascii="Arial" w:hAnsi="Arial" w:cs="Arial"/>
      <w:b/>
      <w:bCs/>
      <w:kern w:val="28"/>
      <w:sz w:val="32"/>
      <w:szCs w:val="32"/>
    </w:rPr>
  </w:style>
  <w:style w:type="paragraph" w:styleId="35">
    <w:name w:val="footnote text"/>
    <w:basedOn w:val="1"/>
    <w:next w:val="14"/>
    <w:qFormat/>
    <w:uiPriority w:val="0"/>
    <w:pPr>
      <w:snapToGrid w:val="0"/>
      <w:spacing w:before="120" w:line="360" w:lineRule="auto"/>
      <w:ind w:firstLine="425"/>
      <w:jc w:val="left"/>
    </w:pPr>
    <w:rPr>
      <w:kern w:val="0"/>
      <w:sz w:val="18"/>
      <w:szCs w:val="20"/>
    </w:rPr>
  </w:style>
  <w:style w:type="paragraph" w:styleId="36">
    <w:name w:val="toc 6"/>
    <w:basedOn w:val="1"/>
    <w:next w:val="1"/>
    <w:qFormat/>
    <w:uiPriority w:val="0"/>
    <w:pPr>
      <w:ind w:left="2100" w:leftChars="1000"/>
    </w:pPr>
  </w:style>
  <w:style w:type="paragraph" w:styleId="37">
    <w:name w:val="Body Text Indent 3"/>
    <w:basedOn w:val="1"/>
    <w:link w:val="79"/>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8">
    <w:name w:val="toc 2"/>
    <w:basedOn w:val="1"/>
    <w:next w:val="1"/>
    <w:qFormat/>
    <w:uiPriority w:val="39"/>
    <w:pPr>
      <w:tabs>
        <w:tab w:val="right" w:leader="dot" w:pos="8937"/>
      </w:tabs>
      <w:spacing w:line="312" w:lineRule="auto"/>
      <w:ind w:left="420" w:leftChars="200"/>
    </w:pPr>
  </w:style>
  <w:style w:type="paragraph" w:styleId="39">
    <w:name w:val="toc 9"/>
    <w:basedOn w:val="1"/>
    <w:next w:val="1"/>
    <w:qFormat/>
    <w:uiPriority w:val="0"/>
    <w:pPr>
      <w:ind w:left="3360" w:leftChars="1600"/>
    </w:pPr>
  </w:style>
  <w:style w:type="paragraph" w:styleId="40">
    <w:name w:val="HTML Preformatted"/>
    <w:basedOn w:val="1"/>
    <w:link w:val="8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1">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rPr>
      <w:szCs w:val="20"/>
    </w:rPr>
  </w:style>
  <w:style w:type="paragraph" w:styleId="43">
    <w:name w:val="Title"/>
    <w:basedOn w:val="1"/>
    <w:link w:val="81"/>
    <w:qFormat/>
    <w:uiPriority w:val="0"/>
    <w:pPr>
      <w:jc w:val="center"/>
      <w:outlineLvl w:val="0"/>
    </w:pPr>
    <w:rPr>
      <w:b/>
      <w:sz w:val="32"/>
      <w:szCs w:val="20"/>
    </w:rPr>
  </w:style>
  <w:style w:type="paragraph" w:styleId="44">
    <w:name w:val="annotation subject"/>
    <w:basedOn w:val="16"/>
    <w:next w:val="16"/>
    <w:link w:val="82"/>
    <w:qFormat/>
    <w:uiPriority w:val="0"/>
    <w:rPr>
      <w:b/>
      <w:bCs/>
    </w:rPr>
  </w:style>
  <w:style w:type="paragraph" w:styleId="45">
    <w:name w:val="Body Text First Indent 2"/>
    <w:basedOn w:val="19"/>
    <w:next w:val="1"/>
    <w:link w:val="84"/>
    <w:qFormat/>
    <w:uiPriority w:val="0"/>
    <w:pPr>
      <w:spacing w:after="120" w:line="480" w:lineRule="exact"/>
      <w:ind w:left="420" w:leftChars="200" w:firstLine="420" w:firstLineChars="200"/>
    </w:pPr>
    <w:rPr>
      <w:szCs w:val="20"/>
    </w:rPr>
  </w:style>
  <w:style w:type="table" w:styleId="47">
    <w:name w:val="Table Grid"/>
    <w:basedOn w:val="4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8">
    <w:name w:val="Medium Grid 1 Accent 2"/>
    <w:basedOn w:val="46"/>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qFormat/>
    <w:uiPriority w:val="0"/>
    <w:rPr>
      <w:b/>
      <w:bCs/>
    </w:rPr>
  </w:style>
  <w:style w:type="character" w:styleId="51">
    <w:name w:val="page number"/>
    <w:qFormat/>
    <w:uiPriority w:val="0"/>
  </w:style>
  <w:style w:type="character" w:styleId="52">
    <w:name w:val="FollowedHyperlink"/>
    <w:qFormat/>
    <w:uiPriority w:val="0"/>
    <w:rPr>
      <w:color w:val="800080"/>
      <w:u w:val="single"/>
    </w:rPr>
  </w:style>
  <w:style w:type="character" w:styleId="53">
    <w:name w:val="Emphasis"/>
    <w:qFormat/>
    <w:uiPriority w:val="0"/>
    <w:rPr>
      <w:color w:val="CC0033"/>
    </w:rPr>
  </w:style>
  <w:style w:type="character" w:styleId="54">
    <w:name w:val="Hyperlink"/>
    <w:qFormat/>
    <w:uiPriority w:val="99"/>
    <w:rPr>
      <w:color w:val="0000FF"/>
      <w:u w:val="single"/>
    </w:rPr>
  </w:style>
  <w:style w:type="character" w:styleId="55">
    <w:name w:val="annotation reference"/>
    <w:qFormat/>
    <w:uiPriority w:val="99"/>
    <w:rPr>
      <w:sz w:val="21"/>
      <w:szCs w:val="21"/>
    </w:rPr>
  </w:style>
  <w:style w:type="character" w:styleId="56">
    <w:name w:val="HTML Cite"/>
    <w:qFormat/>
    <w:uiPriority w:val="0"/>
    <w:rPr>
      <w:i/>
      <w:iCs/>
    </w:rPr>
  </w:style>
  <w:style w:type="paragraph" w:customStyle="1" w:styleId="57">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58">
    <w:name w:val="标题 1 字符"/>
    <w:link w:val="2"/>
    <w:qFormat/>
    <w:uiPriority w:val="0"/>
    <w:rPr>
      <w:rFonts w:ascii="宋体"/>
      <w:b/>
      <w:kern w:val="44"/>
      <w:sz w:val="32"/>
    </w:rPr>
  </w:style>
  <w:style w:type="character" w:customStyle="1" w:styleId="59">
    <w:name w:val="标题 2 字符"/>
    <w:link w:val="3"/>
    <w:qFormat/>
    <w:uiPriority w:val="0"/>
    <w:rPr>
      <w:rFonts w:ascii="Arial" w:hAnsi="Arial" w:eastAsia="黑体"/>
      <w:b/>
      <w:sz w:val="30"/>
      <w:lang w:val="en-US" w:eastAsia="zh-CN" w:bidi="ar-SA"/>
    </w:rPr>
  </w:style>
  <w:style w:type="character" w:customStyle="1" w:styleId="60">
    <w:name w:val="正文缩进 字符"/>
    <w:link w:val="4"/>
    <w:qFormat/>
    <w:uiPriority w:val="0"/>
    <w:rPr>
      <w:rFonts w:ascii="宋体" w:eastAsia="宋体"/>
      <w:kern w:val="2"/>
      <w:sz w:val="24"/>
      <w:szCs w:val="24"/>
      <w:lang w:val="en-US" w:eastAsia="zh-CN" w:bidi="ar-SA"/>
    </w:rPr>
  </w:style>
  <w:style w:type="character" w:customStyle="1" w:styleId="61">
    <w:name w:val="标题 3 字符"/>
    <w:link w:val="5"/>
    <w:qFormat/>
    <w:uiPriority w:val="0"/>
    <w:rPr>
      <w:rFonts w:ascii="宋体" w:eastAsia="宋体"/>
      <w:b/>
      <w:sz w:val="24"/>
      <w:u w:val="single"/>
      <w:lang w:val="en-US" w:eastAsia="zh-CN" w:bidi="ar-SA"/>
    </w:rPr>
  </w:style>
  <w:style w:type="character" w:customStyle="1" w:styleId="62">
    <w:name w:val="标题 4 字符"/>
    <w:link w:val="6"/>
    <w:qFormat/>
    <w:uiPriority w:val="0"/>
    <w:rPr>
      <w:rFonts w:ascii="Arial" w:hAnsi="Arial" w:eastAsia="黑体"/>
      <w:b/>
      <w:sz w:val="28"/>
    </w:rPr>
  </w:style>
  <w:style w:type="character" w:customStyle="1" w:styleId="63">
    <w:name w:val="标题 5 字符"/>
    <w:link w:val="7"/>
    <w:qFormat/>
    <w:uiPriority w:val="0"/>
    <w:rPr>
      <w:b/>
      <w:sz w:val="28"/>
    </w:rPr>
  </w:style>
  <w:style w:type="character" w:customStyle="1" w:styleId="64">
    <w:name w:val="标题 6 字符"/>
    <w:link w:val="8"/>
    <w:qFormat/>
    <w:uiPriority w:val="0"/>
    <w:rPr>
      <w:rFonts w:ascii="Arial" w:hAnsi="Arial" w:eastAsia="黑体"/>
      <w:b/>
      <w:sz w:val="24"/>
    </w:rPr>
  </w:style>
  <w:style w:type="character" w:customStyle="1" w:styleId="65">
    <w:name w:val="标题 7 字符"/>
    <w:link w:val="9"/>
    <w:qFormat/>
    <w:uiPriority w:val="0"/>
    <w:rPr>
      <w:b/>
      <w:sz w:val="24"/>
    </w:rPr>
  </w:style>
  <w:style w:type="character" w:customStyle="1" w:styleId="66">
    <w:name w:val="标题 8 字符"/>
    <w:link w:val="10"/>
    <w:qFormat/>
    <w:uiPriority w:val="0"/>
    <w:rPr>
      <w:rFonts w:ascii="Arial" w:hAnsi="Arial" w:eastAsia="黑体"/>
      <w:sz w:val="24"/>
    </w:rPr>
  </w:style>
  <w:style w:type="character" w:customStyle="1" w:styleId="67">
    <w:name w:val="标题 9 字符"/>
    <w:link w:val="11"/>
    <w:qFormat/>
    <w:uiPriority w:val="0"/>
    <w:rPr>
      <w:rFonts w:ascii="Arial" w:hAnsi="Arial" w:eastAsia="黑体"/>
      <w:sz w:val="21"/>
    </w:rPr>
  </w:style>
  <w:style w:type="character" w:customStyle="1" w:styleId="68">
    <w:name w:val="文档结构图 字符"/>
    <w:link w:val="15"/>
    <w:qFormat/>
    <w:uiPriority w:val="0"/>
    <w:rPr>
      <w:kern w:val="2"/>
      <w:sz w:val="21"/>
      <w:szCs w:val="24"/>
      <w:shd w:val="clear" w:color="auto" w:fill="000080"/>
    </w:rPr>
  </w:style>
  <w:style w:type="character" w:customStyle="1" w:styleId="69">
    <w:name w:val="批注文字 字符1"/>
    <w:link w:val="16"/>
    <w:qFormat/>
    <w:uiPriority w:val="99"/>
    <w:rPr>
      <w:kern w:val="2"/>
      <w:sz w:val="21"/>
      <w:szCs w:val="24"/>
    </w:rPr>
  </w:style>
  <w:style w:type="character" w:customStyle="1" w:styleId="70">
    <w:name w:val="正文文本 3 字符"/>
    <w:link w:val="17"/>
    <w:qFormat/>
    <w:uiPriority w:val="0"/>
    <w:rPr>
      <w:kern w:val="2"/>
      <w:sz w:val="16"/>
      <w:szCs w:val="16"/>
    </w:rPr>
  </w:style>
  <w:style w:type="character" w:customStyle="1" w:styleId="71">
    <w:name w:val="正文文本 字符"/>
    <w:link w:val="18"/>
    <w:qFormat/>
    <w:uiPriority w:val="0"/>
    <w:rPr>
      <w:rFonts w:ascii="宋体" w:hAnsi="宋体"/>
      <w:kern w:val="2"/>
      <w:sz w:val="24"/>
      <w:szCs w:val="24"/>
    </w:rPr>
  </w:style>
  <w:style w:type="character" w:customStyle="1" w:styleId="72">
    <w:name w:val="正文文本缩进 字符"/>
    <w:link w:val="19"/>
    <w:qFormat/>
    <w:uiPriority w:val="0"/>
    <w:rPr>
      <w:rFonts w:eastAsia="宋体"/>
      <w:kern w:val="2"/>
      <w:sz w:val="24"/>
      <w:szCs w:val="24"/>
      <w:lang w:val="en-US" w:eastAsia="zh-CN" w:bidi="ar-SA"/>
    </w:rPr>
  </w:style>
  <w:style w:type="character" w:customStyle="1" w:styleId="73">
    <w:name w:val="纯文本 字符2"/>
    <w:link w:val="24"/>
    <w:qFormat/>
    <w:uiPriority w:val="0"/>
    <w:rPr>
      <w:rFonts w:hint="eastAsia" w:ascii="宋体" w:hAnsi="Courier New" w:eastAsia="宋体" w:cs="宋体"/>
      <w:kern w:val="2"/>
      <w:sz w:val="21"/>
    </w:rPr>
  </w:style>
  <w:style w:type="character" w:customStyle="1" w:styleId="74">
    <w:name w:val="日期 字符"/>
    <w:link w:val="26"/>
    <w:qFormat/>
    <w:uiPriority w:val="0"/>
    <w:rPr>
      <w:rFonts w:ascii="仿宋_GB2312" w:hAnsi="宋体" w:eastAsia="仿宋_GB2312"/>
      <w:color w:val="000000"/>
      <w:kern w:val="2"/>
      <w:sz w:val="24"/>
      <w:szCs w:val="24"/>
    </w:rPr>
  </w:style>
  <w:style w:type="character" w:customStyle="1" w:styleId="75">
    <w:name w:val="正文文本缩进 2 字符"/>
    <w:link w:val="27"/>
    <w:qFormat/>
    <w:uiPriority w:val="0"/>
    <w:rPr>
      <w:rFonts w:ascii="仿宋_GB2312" w:eastAsia="仿宋_GB2312"/>
      <w:kern w:val="2"/>
      <w:sz w:val="24"/>
      <w:szCs w:val="24"/>
    </w:rPr>
  </w:style>
  <w:style w:type="character" w:customStyle="1" w:styleId="76">
    <w:name w:val="批注框文本 字符"/>
    <w:link w:val="28"/>
    <w:qFormat/>
    <w:uiPriority w:val="0"/>
    <w:rPr>
      <w:kern w:val="2"/>
      <w:sz w:val="18"/>
      <w:szCs w:val="18"/>
    </w:rPr>
  </w:style>
  <w:style w:type="character" w:customStyle="1" w:styleId="77">
    <w:name w:val="页脚 字符"/>
    <w:link w:val="29"/>
    <w:qFormat/>
    <w:uiPriority w:val="99"/>
    <w:rPr>
      <w:rFonts w:ascii="宋体" w:eastAsia="宋体"/>
      <w:sz w:val="18"/>
      <w:lang w:val="en-US" w:eastAsia="zh-CN" w:bidi="ar-SA"/>
    </w:rPr>
  </w:style>
  <w:style w:type="character" w:customStyle="1" w:styleId="78">
    <w:name w:val="页眉 字符"/>
    <w:link w:val="31"/>
    <w:qFormat/>
    <w:uiPriority w:val="0"/>
    <w:rPr>
      <w:rFonts w:eastAsia="宋体"/>
      <w:kern w:val="2"/>
      <w:sz w:val="18"/>
      <w:szCs w:val="18"/>
      <w:lang w:val="en-US" w:eastAsia="zh-CN" w:bidi="ar-SA"/>
    </w:rPr>
  </w:style>
  <w:style w:type="character" w:customStyle="1" w:styleId="79">
    <w:name w:val="正文文本缩进 3 字符"/>
    <w:link w:val="37"/>
    <w:qFormat/>
    <w:uiPriority w:val="0"/>
    <w:rPr>
      <w:rFonts w:ascii="宋体"/>
      <w:sz w:val="24"/>
    </w:rPr>
  </w:style>
  <w:style w:type="character" w:customStyle="1" w:styleId="80">
    <w:name w:val="HTML 预设格式 字符"/>
    <w:link w:val="40"/>
    <w:qFormat/>
    <w:uiPriority w:val="0"/>
    <w:rPr>
      <w:rFonts w:ascii="宋体" w:hAnsi="宋体" w:cs="宋体"/>
      <w:sz w:val="24"/>
      <w:szCs w:val="24"/>
    </w:rPr>
  </w:style>
  <w:style w:type="character" w:customStyle="1" w:styleId="81">
    <w:name w:val="标题 字符"/>
    <w:link w:val="43"/>
    <w:qFormat/>
    <w:uiPriority w:val="0"/>
    <w:rPr>
      <w:b/>
      <w:kern w:val="2"/>
      <w:sz w:val="32"/>
    </w:rPr>
  </w:style>
  <w:style w:type="character" w:customStyle="1" w:styleId="82">
    <w:name w:val="批注主题 字符"/>
    <w:link w:val="44"/>
    <w:qFormat/>
    <w:uiPriority w:val="0"/>
    <w:rPr>
      <w:rFonts w:ascii="Times New Roman" w:hAnsi="Times New Roman" w:eastAsia="宋体" w:cs="Times New Roman"/>
      <w:b/>
      <w:bCs/>
      <w:kern w:val="2"/>
      <w:sz w:val="21"/>
      <w:szCs w:val="24"/>
      <w:lang w:val="en-US" w:eastAsia="zh-CN" w:bidi="ar-SA"/>
    </w:rPr>
  </w:style>
  <w:style w:type="character" w:customStyle="1" w:styleId="83">
    <w:name w:val="批注文字 字符"/>
    <w:qFormat/>
    <w:uiPriority w:val="99"/>
    <w:rPr>
      <w:rFonts w:ascii="Times New Roman" w:hAnsi="Times New Roman" w:eastAsia="宋体" w:cs="Times New Roman"/>
      <w:sz w:val="24"/>
      <w:lang w:val="en-US" w:eastAsia="zh-CN" w:bidi="ar-SA"/>
    </w:rPr>
  </w:style>
  <w:style w:type="character" w:customStyle="1" w:styleId="84">
    <w:name w:val="正文首行缩进 2 字符"/>
    <w:link w:val="45"/>
    <w:qFormat/>
    <w:uiPriority w:val="0"/>
    <w:rPr>
      <w:rFonts w:eastAsia="宋体"/>
      <w:kern w:val="2"/>
      <w:sz w:val="24"/>
      <w:szCs w:val="24"/>
      <w:lang w:val="en-US" w:eastAsia="zh-CN" w:bidi="ar-SA"/>
    </w:rPr>
  </w:style>
  <w:style w:type="character" w:customStyle="1" w:styleId="85">
    <w:name w:val="Char Char111"/>
    <w:qFormat/>
    <w:uiPriority w:val="0"/>
    <w:rPr>
      <w:rFonts w:ascii="宋体" w:eastAsia="宋体"/>
      <w:b/>
      <w:sz w:val="24"/>
      <w:u w:val="single"/>
      <w:lang w:val="en-US" w:eastAsia="zh-CN" w:bidi="ar-SA"/>
    </w:rPr>
  </w:style>
  <w:style w:type="character" w:customStyle="1" w:styleId="86">
    <w:name w:val="bjh-p"/>
    <w:qFormat/>
    <w:uiPriority w:val="0"/>
  </w:style>
  <w:style w:type="character" w:customStyle="1" w:styleId="87">
    <w:name w:val="纯文本 字符"/>
    <w:qFormat/>
    <w:uiPriority w:val="99"/>
    <w:rPr>
      <w:rFonts w:ascii="宋体" w:hAnsi="Courier New" w:eastAsia="宋体" w:cs="Times New Roman"/>
      <w:kern w:val="2"/>
      <w:sz w:val="21"/>
      <w:szCs w:val="21"/>
      <w:lang w:val="en-US" w:eastAsia="zh-CN" w:bidi="ar-SA"/>
    </w:rPr>
  </w:style>
  <w:style w:type="character" w:customStyle="1" w:styleId="88">
    <w:name w:val="正文重点 Char"/>
    <w:link w:val="89"/>
    <w:qFormat/>
    <w:uiPriority w:val="0"/>
    <w:rPr>
      <w:b/>
      <w:sz w:val="24"/>
    </w:rPr>
  </w:style>
  <w:style w:type="paragraph" w:customStyle="1" w:styleId="89">
    <w:name w:val="正文重点"/>
    <w:basedOn w:val="1"/>
    <w:link w:val="88"/>
    <w:qFormat/>
    <w:uiPriority w:val="0"/>
    <w:pPr>
      <w:adjustRightInd w:val="0"/>
      <w:spacing w:line="360" w:lineRule="auto"/>
      <w:ind w:firstLine="482" w:firstLineChars="200"/>
      <w:jc w:val="left"/>
      <w:textAlignment w:val="baseline"/>
    </w:pPr>
    <w:rPr>
      <w:b/>
      <w:kern w:val="0"/>
      <w:sz w:val="24"/>
      <w:szCs w:val="20"/>
    </w:rPr>
  </w:style>
  <w:style w:type="character" w:customStyle="1" w:styleId="90">
    <w:name w:val="Char Char11"/>
    <w:qFormat/>
    <w:uiPriority w:val="0"/>
    <w:rPr>
      <w:rFonts w:ascii="宋体" w:eastAsia="宋体"/>
      <w:b/>
      <w:sz w:val="24"/>
      <w:u w:val="single"/>
      <w:lang w:val="en-US" w:eastAsia="zh-CN" w:bidi="ar-SA"/>
    </w:rPr>
  </w:style>
  <w:style w:type="character" w:customStyle="1" w:styleId="91">
    <w:name w:val="chanpin1"/>
    <w:qFormat/>
    <w:uiPriority w:val="0"/>
    <w:rPr>
      <w:rFonts w:hint="default" w:ascii="ˎ̥" w:hAnsi="ˎ̥"/>
      <w:color w:val="000000"/>
      <w:sz w:val="20"/>
      <w:szCs w:val="20"/>
      <w:u w:val="none"/>
    </w:rPr>
  </w:style>
  <w:style w:type="character" w:customStyle="1" w:styleId="92">
    <w:name w:val="标题 Char"/>
    <w:qFormat/>
    <w:uiPriority w:val="0"/>
    <w:rPr>
      <w:b/>
      <w:kern w:val="2"/>
      <w:sz w:val="32"/>
    </w:rPr>
  </w:style>
  <w:style w:type="character" w:customStyle="1" w:styleId="93">
    <w:name w:val="段1 Char"/>
    <w:qFormat/>
    <w:uiPriority w:val="0"/>
    <w:rPr>
      <w:rFonts w:ascii="宋体" w:eastAsia="宋体"/>
      <w:sz w:val="24"/>
      <w:lang w:val="en-US" w:eastAsia="zh-CN" w:bidi="ar-SA"/>
    </w:rPr>
  </w:style>
  <w:style w:type="character" w:customStyle="1" w:styleId="94">
    <w:name w:val="页脚 Char"/>
    <w:qFormat/>
    <w:uiPriority w:val="0"/>
    <w:rPr>
      <w:rFonts w:ascii="宋体" w:eastAsia="宋体"/>
      <w:sz w:val="18"/>
      <w:lang w:val="en-US" w:eastAsia="zh-CN" w:bidi="ar-SA"/>
    </w:rPr>
  </w:style>
  <w:style w:type="character" w:customStyle="1" w:styleId="95">
    <w:name w:val="c21"/>
    <w:qFormat/>
    <w:uiPriority w:val="0"/>
    <w:rPr>
      <w:rFonts w:hint="default" w:ascii="ˎ̥" w:hAnsi="ˎ̥"/>
      <w:color w:val="000000"/>
      <w:sz w:val="20"/>
      <w:szCs w:val="20"/>
      <w:u w:val="none"/>
    </w:rPr>
  </w:style>
  <w:style w:type="character" w:customStyle="1" w:styleId="96">
    <w:name w:val="标题 3 Char"/>
    <w:qFormat/>
    <w:uiPriority w:val="0"/>
    <w:rPr>
      <w:rFonts w:ascii="宋体" w:eastAsia="宋体"/>
      <w:b/>
      <w:sz w:val="24"/>
      <w:u w:val="single"/>
      <w:lang w:val="en-US" w:eastAsia="zh-CN" w:bidi="ar-SA"/>
    </w:rPr>
  </w:style>
  <w:style w:type="character" w:customStyle="1" w:styleId="97">
    <w:name w:val="正文大标题 Char"/>
    <w:link w:val="98"/>
    <w:qFormat/>
    <w:uiPriority w:val="0"/>
    <w:rPr>
      <w:rFonts w:ascii="宋体" w:hAnsi="宋体"/>
      <w:b/>
      <w:color w:val="000000"/>
      <w:kern w:val="2"/>
      <w:sz w:val="28"/>
      <w:szCs w:val="21"/>
    </w:rPr>
  </w:style>
  <w:style w:type="paragraph" w:customStyle="1" w:styleId="98">
    <w:name w:val="正文大标题"/>
    <w:basedOn w:val="99"/>
    <w:next w:val="4"/>
    <w:link w:val="97"/>
    <w:qFormat/>
    <w:uiPriority w:val="0"/>
    <w:pPr>
      <w:jc w:val="center"/>
    </w:pPr>
    <w:rPr>
      <w:i w:val="0"/>
      <w:color w:val="000000"/>
      <w:sz w:val="28"/>
      <w:szCs w:val="21"/>
    </w:rPr>
  </w:style>
  <w:style w:type="paragraph" w:customStyle="1" w:styleId="99">
    <w:name w:val="正文小标题"/>
    <w:basedOn w:val="1"/>
    <w:next w:val="4"/>
    <w:link w:val="100"/>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00">
    <w:name w:val="正文小标题 Char"/>
    <w:link w:val="99"/>
    <w:qFormat/>
    <w:uiPriority w:val="0"/>
    <w:rPr>
      <w:rFonts w:ascii="宋体" w:hAnsi="宋体"/>
      <w:b/>
      <w:i/>
      <w:color w:val="FF0000"/>
      <w:kern w:val="2"/>
      <w:sz w:val="24"/>
    </w:rPr>
  </w:style>
  <w:style w:type="character" w:customStyle="1" w:styleId="101">
    <w:name w:val="正文格式 Char"/>
    <w:link w:val="102"/>
    <w:qFormat/>
    <w:locked/>
    <w:uiPriority w:val="0"/>
    <w:rPr>
      <w:rFonts w:ascii="宋体" w:hAnsi="宋体"/>
      <w:sz w:val="24"/>
      <w:szCs w:val="24"/>
      <w:lang w:val="en-GB"/>
    </w:rPr>
  </w:style>
  <w:style w:type="paragraph" w:customStyle="1" w:styleId="102">
    <w:name w:val="正文格式"/>
    <w:basedOn w:val="1"/>
    <w:link w:val="101"/>
    <w:qFormat/>
    <w:uiPriority w:val="0"/>
    <w:pPr>
      <w:spacing w:beforeLines="50" w:line="360" w:lineRule="auto"/>
      <w:ind w:firstLine="480" w:firstLineChars="200"/>
    </w:pPr>
    <w:rPr>
      <w:rFonts w:ascii="宋体" w:hAnsi="宋体"/>
      <w:kern w:val="0"/>
      <w:sz w:val="24"/>
      <w:lang w:val="en-GB"/>
    </w:rPr>
  </w:style>
  <w:style w:type="character" w:customStyle="1" w:styleId="103">
    <w:name w:val="中等深浅网格 1 - 强调文字颜色 2 Char"/>
    <w:link w:val="104"/>
    <w:qFormat/>
    <w:uiPriority w:val="0"/>
    <w:rPr>
      <w:kern w:val="2"/>
      <w:sz w:val="21"/>
      <w:szCs w:val="24"/>
      <w:lang w:val="zh-CN" w:eastAsia="zh-CN" w:bidi="ar-SA"/>
    </w:rPr>
  </w:style>
  <w:style w:type="paragraph" w:customStyle="1" w:styleId="104">
    <w:name w:val="1"/>
    <w:link w:val="103"/>
    <w:qFormat/>
    <w:uiPriority w:val="0"/>
    <w:rPr>
      <w:rFonts w:ascii="Times New Roman" w:hAnsi="Times New Roman" w:eastAsia="宋体" w:cs="Times New Roman"/>
      <w:kern w:val="2"/>
      <w:sz w:val="21"/>
      <w:szCs w:val="24"/>
      <w:lang w:val="zh-CN" w:eastAsia="zh-CN" w:bidi="ar-SA"/>
    </w:rPr>
  </w:style>
  <w:style w:type="character" w:customStyle="1" w:styleId="105">
    <w:name w:val="locality"/>
    <w:qFormat/>
    <w:uiPriority w:val="0"/>
  </w:style>
  <w:style w:type="character" w:customStyle="1" w:styleId="106">
    <w:name w:val="批注文字 Char"/>
    <w:qFormat/>
    <w:uiPriority w:val="99"/>
    <w:rPr>
      <w:kern w:val="2"/>
      <w:sz w:val="21"/>
      <w:szCs w:val="24"/>
    </w:rPr>
  </w:style>
  <w:style w:type="character" w:customStyle="1" w:styleId="107">
    <w:name w:val="正文表格 Char"/>
    <w:link w:val="108"/>
    <w:qFormat/>
    <w:uiPriority w:val="0"/>
    <w:rPr>
      <w:rFonts w:ascii="宋体" w:hAnsi="宋体"/>
      <w:color w:val="000000"/>
      <w:kern w:val="2"/>
      <w:sz w:val="21"/>
      <w:szCs w:val="21"/>
    </w:rPr>
  </w:style>
  <w:style w:type="paragraph" w:customStyle="1" w:styleId="108">
    <w:name w:val="正文表格"/>
    <w:basedOn w:val="1"/>
    <w:link w:val="107"/>
    <w:qFormat/>
    <w:uiPriority w:val="0"/>
    <w:pPr>
      <w:adjustRightInd w:val="0"/>
      <w:snapToGrid w:val="0"/>
      <w:jc w:val="left"/>
    </w:pPr>
    <w:rPr>
      <w:rFonts w:ascii="宋体" w:hAnsi="宋体"/>
      <w:color w:val="000000"/>
      <w:szCs w:val="21"/>
    </w:rPr>
  </w:style>
  <w:style w:type="character" w:customStyle="1" w:styleId="109">
    <w:name w:val="纯文本 字符1"/>
    <w:qFormat/>
    <w:uiPriority w:val="0"/>
    <w:rPr>
      <w:rFonts w:ascii="宋体" w:hAnsi="Courier New"/>
    </w:rPr>
  </w:style>
  <w:style w:type="character" w:customStyle="1" w:styleId="110">
    <w:name w:val="纯文本 Char1"/>
    <w:qFormat/>
    <w:uiPriority w:val="0"/>
    <w:rPr>
      <w:rFonts w:ascii="宋体" w:hAnsi="Courier New" w:eastAsia="宋体"/>
      <w:kern w:val="2"/>
      <w:sz w:val="21"/>
      <w:lang w:val="en-US" w:eastAsia="zh-CN" w:bidi="ar-SA"/>
    </w:rPr>
  </w:style>
  <w:style w:type="character" w:customStyle="1" w:styleId="111">
    <w:name w:val="street-address"/>
    <w:qFormat/>
    <w:uiPriority w:val="0"/>
  </w:style>
  <w:style w:type="character" w:customStyle="1" w:styleId="112">
    <w:name w:val="列出段落 字符"/>
    <w:link w:val="113"/>
    <w:qFormat/>
    <w:uiPriority w:val="34"/>
    <w:rPr>
      <w:rFonts w:ascii="Calibri" w:hAnsi="Calibri" w:eastAsia="宋体"/>
      <w:kern w:val="2"/>
      <w:sz w:val="21"/>
      <w:szCs w:val="22"/>
      <w:lang w:val="en-US" w:eastAsia="zh-CN" w:bidi="ar-SA"/>
    </w:rPr>
  </w:style>
  <w:style w:type="paragraph" w:styleId="113">
    <w:name w:val="List Paragraph"/>
    <w:basedOn w:val="1"/>
    <w:link w:val="112"/>
    <w:qFormat/>
    <w:uiPriority w:val="34"/>
    <w:pPr>
      <w:ind w:firstLine="420" w:firstLineChars="200"/>
    </w:pPr>
    <w:rPr>
      <w:rFonts w:ascii="Calibri" w:hAnsi="Calibri"/>
      <w:szCs w:val="22"/>
    </w:rPr>
  </w:style>
  <w:style w:type="character" w:customStyle="1" w:styleId="114">
    <w:name w:val="txt"/>
    <w:qFormat/>
    <w:uiPriority w:val="0"/>
  </w:style>
  <w:style w:type="character" w:customStyle="1" w:styleId="115">
    <w:name w:val="列出段落 Char"/>
    <w:qFormat/>
    <w:uiPriority w:val="0"/>
    <w:rPr>
      <w:rFonts w:ascii="Calibri" w:hAnsi="Calibri" w:eastAsia="宋体"/>
      <w:kern w:val="2"/>
      <w:sz w:val="21"/>
      <w:szCs w:val="22"/>
      <w:lang w:val="en-US" w:eastAsia="zh-CN" w:bidi="ar-SA"/>
    </w:rPr>
  </w:style>
  <w:style w:type="character" w:customStyle="1" w:styleId="116">
    <w:name w:val="black1"/>
    <w:qFormat/>
    <w:uiPriority w:val="0"/>
    <w:rPr>
      <w:color w:val="000000"/>
    </w:rPr>
  </w:style>
  <w:style w:type="character" w:customStyle="1" w:styleId="117">
    <w:name w:val="正文文本缩进 Char"/>
    <w:qFormat/>
    <w:uiPriority w:val="0"/>
    <w:rPr>
      <w:rFonts w:eastAsia="宋体"/>
      <w:kern w:val="2"/>
      <w:sz w:val="24"/>
      <w:szCs w:val="24"/>
      <w:lang w:val="en-US" w:eastAsia="zh-CN" w:bidi="ar-SA"/>
    </w:rPr>
  </w:style>
  <w:style w:type="character" w:customStyle="1" w:styleId="118">
    <w:name w:val="正文缩进 Char Char"/>
    <w:link w:val="119"/>
    <w:qFormat/>
    <w:uiPriority w:val="0"/>
    <w:rPr>
      <w:rFonts w:ascii="宋体" w:eastAsia="宋体"/>
      <w:snapToGrid w:val="0"/>
      <w:color w:val="000000"/>
      <w:kern w:val="28"/>
      <w:sz w:val="28"/>
      <w:lang w:bidi="ar-SA"/>
    </w:rPr>
  </w:style>
  <w:style w:type="paragraph" w:customStyle="1" w:styleId="119">
    <w:name w:val="正文缩进1"/>
    <w:basedOn w:val="1"/>
    <w:link w:val="11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20">
    <w:name w:val="标题 2 Char Char"/>
    <w:qFormat/>
    <w:uiPriority w:val="0"/>
    <w:rPr>
      <w:rFonts w:ascii="Arial" w:hAnsi="Arial" w:eastAsia="黑体"/>
      <w:b/>
      <w:bCs/>
      <w:kern w:val="2"/>
      <w:sz w:val="32"/>
      <w:szCs w:val="32"/>
      <w:lang w:val="en-US" w:eastAsia="zh-CN" w:bidi="ar-SA"/>
    </w:rPr>
  </w:style>
  <w:style w:type="character" w:customStyle="1" w:styleId="121">
    <w:name w:val="正文缩进 Char"/>
    <w:qFormat/>
    <w:uiPriority w:val="0"/>
    <w:rPr>
      <w:rFonts w:ascii="宋体" w:eastAsia="宋体"/>
      <w:kern w:val="2"/>
      <w:sz w:val="24"/>
      <w:szCs w:val="24"/>
      <w:lang w:val="en-US" w:eastAsia="zh-CN" w:bidi="ar-SA"/>
    </w:rPr>
  </w:style>
  <w:style w:type="character" w:customStyle="1" w:styleId="122">
    <w:name w:val="普通文字1 Char1"/>
    <w:qFormat/>
    <w:uiPriority w:val="0"/>
    <w:rPr>
      <w:rFonts w:ascii="宋体" w:hAnsi="Courier New" w:eastAsia="宋体"/>
      <w:kern w:val="2"/>
      <w:sz w:val="21"/>
      <w:lang w:val="en-US" w:eastAsia="zh-CN" w:bidi="ar-SA"/>
    </w:rPr>
  </w:style>
  <w:style w:type="character" w:customStyle="1" w:styleId="123">
    <w:name w:val="页眉 Char"/>
    <w:qFormat/>
    <w:uiPriority w:val="0"/>
    <w:rPr>
      <w:rFonts w:eastAsia="宋体"/>
      <w:kern w:val="2"/>
      <w:sz w:val="18"/>
      <w:szCs w:val="18"/>
      <w:lang w:val="en-US" w:eastAsia="zh-CN" w:bidi="ar-SA"/>
    </w:rPr>
  </w:style>
  <w:style w:type="character" w:customStyle="1" w:styleId="124">
    <w:name w:val="注释 Char"/>
    <w:link w:val="125"/>
    <w:qFormat/>
    <w:uiPriority w:val="0"/>
    <w:rPr>
      <w:rFonts w:ascii="宋体" w:hAnsi="宋体"/>
      <w:kern w:val="2"/>
      <w:sz w:val="21"/>
      <w:szCs w:val="21"/>
    </w:rPr>
  </w:style>
  <w:style w:type="paragraph" w:customStyle="1" w:styleId="125">
    <w:name w:val="注释"/>
    <w:basedOn w:val="1"/>
    <w:link w:val="124"/>
    <w:qFormat/>
    <w:uiPriority w:val="0"/>
    <w:pPr>
      <w:adjustRightInd w:val="0"/>
      <w:snapToGrid w:val="0"/>
      <w:ind w:left="420" w:hanging="420" w:hangingChars="200"/>
      <w:jc w:val="left"/>
    </w:pPr>
    <w:rPr>
      <w:rFonts w:ascii="宋体" w:hAnsi="宋体"/>
      <w:szCs w:val="21"/>
    </w:rPr>
  </w:style>
  <w:style w:type="character" w:customStyle="1" w:styleId="126">
    <w:name w:val="成文日期 Char"/>
    <w:link w:val="127"/>
    <w:qFormat/>
    <w:uiPriority w:val="0"/>
    <w:rPr>
      <w:rFonts w:ascii="仿宋_GB2312" w:eastAsia="仿宋_GB2312"/>
      <w:kern w:val="2"/>
      <w:sz w:val="32"/>
    </w:rPr>
  </w:style>
  <w:style w:type="paragraph" w:customStyle="1" w:styleId="127">
    <w:name w:val="成文日期"/>
    <w:basedOn w:val="1"/>
    <w:link w:val="126"/>
    <w:qFormat/>
    <w:uiPriority w:val="0"/>
    <w:pPr>
      <w:spacing w:line="570" w:lineRule="exact"/>
      <w:ind w:right="400" w:rightChars="400" w:firstLine="200" w:firstLineChars="200"/>
      <w:jc w:val="right"/>
    </w:pPr>
    <w:rPr>
      <w:rFonts w:ascii="仿宋_GB2312" w:eastAsia="仿宋_GB2312"/>
      <w:sz w:val="32"/>
      <w:szCs w:val="20"/>
    </w:rPr>
  </w:style>
  <w:style w:type="character" w:customStyle="1" w:styleId="128">
    <w:name w:val="apple-style-span"/>
    <w:qFormat/>
    <w:uiPriority w:val="0"/>
    <w:rPr>
      <w:rFonts w:cs="Times New Roman"/>
    </w:rPr>
  </w:style>
  <w:style w:type="character" w:customStyle="1" w:styleId="129">
    <w:name w:val="title4"/>
    <w:qFormat/>
    <w:uiPriority w:val="0"/>
    <w:rPr>
      <w:b/>
      <w:bCs/>
      <w:color w:val="1D87B3"/>
      <w:sz w:val="15"/>
      <w:szCs w:val="15"/>
    </w:rPr>
  </w:style>
  <w:style w:type="character" w:customStyle="1" w:styleId="130">
    <w:name w:val="标题 2 Char"/>
    <w:qFormat/>
    <w:uiPriority w:val="0"/>
    <w:rPr>
      <w:rFonts w:ascii="Arial" w:hAnsi="Arial" w:eastAsia="黑体"/>
      <w:b/>
      <w:sz w:val="30"/>
      <w:lang w:val="en-US" w:eastAsia="zh-CN" w:bidi="ar-SA"/>
    </w:rPr>
  </w:style>
  <w:style w:type="character" w:customStyle="1" w:styleId="131">
    <w:name w:val="标题 3 Char Char"/>
    <w:qFormat/>
    <w:uiPriority w:val="0"/>
    <w:rPr>
      <w:rFonts w:eastAsia="宋体"/>
      <w:b/>
      <w:bCs/>
      <w:kern w:val="2"/>
      <w:sz w:val="32"/>
      <w:szCs w:val="32"/>
      <w:lang w:val="en-US" w:eastAsia="zh-CN" w:bidi="ar-SA"/>
    </w:rPr>
  </w:style>
  <w:style w:type="character" w:customStyle="1" w:styleId="132">
    <w:name w:val="正文文本缩进 Char1"/>
    <w:link w:val="133"/>
    <w:qFormat/>
    <w:uiPriority w:val="0"/>
    <w:rPr>
      <w:rFonts w:ascii="宋体" w:hAnsi="宋体" w:eastAsia="宋体"/>
      <w:sz w:val="24"/>
      <w:szCs w:val="24"/>
      <w:lang w:bidi="ar-SA"/>
    </w:rPr>
  </w:style>
  <w:style w:type="paragraph" w:customStyle="1" w:styleId="133">
    <w:name w:val="正文文本缩进1"/>
    <w:basedOn w:val="1"/>
    <w:link w:val="132"/>
    <w:qFormat/>
    <w:uiPriority w:val="0"/>
    <w:pPr>
      <w:spacing w:line="480" w:lineRule="exact"/>
      <w:ind w:firstLine="480" w:firstLineChars="200"/>
    </w:pPr>
    <w:rPr>
      <w:rFonts w:ascii="宋体" w:hAnsi="宋体"/>
      <w:kern w:val="0"/>
      <w:sz w:val="24"/>
    </w:rPr>
  </w:style>
  <w:style w:type="character" w:customStyle="1" w:styleId="134">
    <w:name w:val="chanpin拷贝"/>
    <w:qFormat/>
    <w:uiPriority w:val="0"/>
  </w:style>
  <w:style w:type="paragraph" w:customStyle="1" w:styleId="135">
    <w:name w:val="样式 标题 2 + 宋体 五号 行距: 单倍行距"/>
    <w:basedOn w:val="3"/>
    <w:qFormat/>
    <w:uiPriority w:val="0"/>
    <w:pPr>
      <w:numPr>
        <w:ilvl w:val="1"/>
        <w:numId w:val="1"/>
      </w:numPr>
      <w:autoSpaceDE/>
      <w:autoSpaceDN/>
      <w:spacing w:before="260" w:after="260" w:line="240" w:lineRule="auto"/>
      <w:jc w:val="left"/>
      <w:textAlignment w:val="baseline"/>
    </w:pPr>
    <w:rPr>
      <w:rFonts w:ascii="宋体" w:hAnsi="宋体" w:eastAsia="宋体"/>
      <w:bCs/>
      <w:sz w:val="21"/>
    </w:rPr>
  </w:style>
  <w:style w:type="paragraph" w:customStyle="1" w:styleId="136">
    <w:name w:val="正文须知-1级"/>
    <w:basedOn w:val="1"/>
    <w:next w:val="1"/>
    <w:qFormat/>
    <w:uiPriority w:val="0"/>
    <w:pPr>
      <w:numPr>
        <w:ilvl w:val="0"/>
        <w:numId w:val="2"/>
      </w:numPr>
      <w:adjustRightInd w:val="0"/>
      <w:snapToGrid w:val="0"/>
      <w:spacing w:line="300" w:lineRule="auto"/>
    </w:pPr>
    <w:rPr>
      <w:rFonts w:ascii="宋体" w:hAnsi="Calibri"/>
      <w:sz w:val="24"/>
      <w:szCs w:val="21"/>
    </w:rPr>
  </w:style>
  <w:style w:type="paragraph" w:customStyle="1" w:styleId="137">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3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9">
    <w:name w:val="纯文本1"/>
    <w:next w:val="33"/>
    <w:qFormat/>
    <w:uiPriority w:val="0"/>
    <w:pPr>
      <w:widowControl w:val="0"/>
      <w:adjustRightInd w:val="0"/>
      <w:jc w:val="both"/>
      <w:textAlignment w:val="baseline"/>
    </w:pPr>
    <w:rPr>
      <w:rFonts w:ascii="宋体" w:hAnsi="宋体" w:eastAsia="宋体" w:cs="Times New Roman"/>
      <w:kern w:val="2"/>
      <w:sz w:val="26"/>
      <w:lang w:val="en-US" w:eastAsia="zh-CN" w:bidi="ar-SA"/>
    </w:rPr>
  </w:style>
  <w:style w:type="paragraph" w:customStyle="1" w:styleId="140">
    <w:name w:val="修订1"/>
    <w:qFormat/>
    <w:uiPriority w:val="0"/>
    <w:rPr>
      <w:rFonts w:ascii="Times New Roman" w:hAnsi="Times New Roman" w:eastAsia="宋体" w:cs="Times New Roman"/>
      <w:kern w:val="2"/>
      <w:sz w:val="21"/>
      <w:szCs w:val="24"/>
      <w:lang w:val="en-US" w:eastAsia="zh-CN" w:bidi="ar-SA"/>
    </w:rPr>
  </w:style>
  <w:style w:type="paragraph" w:customStyle="1" w:styleId="141">
    <w:name w:val="二级条标题"/>
    <w:basedOn w:val="14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42">
    <w:name w:val="一级条标题"/>
    <w:basedOn w:val="143"/>
    <w:next w:val="1"/>
    <w:qFormat/>
    <w:uiPriority w:val="0"/>
    <w:pPr>
      <w:numPr>
        <w:ilvl w:val="1"/>
      </w:numPr>
      <w:tabs>
        <w:tab w:val="left" w:pos="360"/>
        <w:tab w:val="left" w:pos="840"/>
      </w:tabs>
      <w:ind w:left="0" w:hanging="840"/>
      <w:outlineLvl w:val="1"/>
    </w:pPr>
  </w:style>
  <w:style w:type="paragraph" w:customStyle="1" w:styleId="143">
    <w:name w:val="章标题"/>
    <w:next w:val="1"/>
    <w:qFormat/>
    <w:uiPriority w:val="0"/>
    <w:pPr>
      <w:numPr>
        <w:ilvl w:val="0"/>
        <w:numId w:val="3"/>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44">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5">
    <w:name w:val="Char Char Char1 Char"/>
    <w:basedOn w:val="1"/>
    <w:qFormat/>
    <w:uiPriority w:val="0"/>
    <w:rPr>
      <w:rFonts w:ascii="Tahoma" w:hAnsi="Tahoma"/>
      <w:sz w:val="24"/>
      <w:szCs w:val="20"/>
    </w:rPr>
  </w:style>
  <w:style w:type="paragraph" w:customStyle="1" w:styleId="14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4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8">
    <w:name w:val="Char2 Char Char Char Char Char Char"/>
    <w:basedOn w:val="1"/>
    <w:qFormat/>
    <w:uiPriority w:val="0"/>
    <w:pPr>
      <w:widowControl/>
      <w:spacing w:line="400" w:lineRule="exact"/>
      <w:jc w:val="center"/>
    </w:pPr>
  </w:style>
  <w:style w:type="paragraph" w:customStyle="1" w:styleId="149">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0">
    <w:name w:val="1 Char Char Char Char"/>
    <w:basedOn w:val="1"/>
    <w:qFormat/>
    <w:uiPriority w:val="0"/>
    <w:rPr>
      <w:rFonts w:ascii="Tahoma" w:hAnsi="Tahoma"/>
      <w:sz w:val="24"/>
      <w:szCs w:val="20"/>
    </w:rPr>
  </w:style>
  <w:style w:type="paragraph" w:customStyle="1" w:styleId="15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2">
    <w:name w:val="字元 字元"/>
    <w:basedOn w:val="1"/>
    <w:qFormat/>
    <w:uiPriority w:val="0"/>
    <w:rPr>
      <w:rFonts w:ascii="Tahoma" w:hAnsi="Tahoma"/>
      <w:sz w:val="24"/>
      <w:szCs w:val="20"/>
    </w:rPr>
  </w:style>
  <w:style w:type="paragraph" w:customStyle="1" w:styleId="153">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5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5">
    <w:name w:val="字元 字元1"/>
    <w:basedOn w:val="1"/>
    <w:qFormat/>
    <w:uiPriority w:val="0"/>
    <w:rPr>
      <w:rFonts w:ascii="Tahoma" w:hAnsi="Tahoma"/>
      <w:sz w:val="24"/>
      <w:szCs w:val="20"/>
    </w:rPr>
  </w:style>
  <w:style w:type="paragraph" w:customStyle="1" w:styleId="156">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58">
    <w:name w:val="font8"/>
    <w:basedOn w:val="1"/>
    <w:qFormat/>
    <w:uiPriority w:val="0"/>
    <w:pPr>
      <w:widowControl/>
      <w:spacing w:before="100" w:beforeAutospacing="1" w:after="100" w:afterAutospacing="1"/>
      <w:jc w:val="left"/>
    </w:pPr>
    <w:rPr>
      <w:kern w:val="0"/>
      <w:sz w:val="36"/>
      <w:szCs w:val="36"/>
    </w:rPr>
  </w:style>
  <w:style w:type="paragraph" w:customStyle="1" w:styleId="159">
    <w:name w:val="Char Char41"/>
    <w:basedOn w:val="1"/>
    <w:qFormat/>
    <w:uiPriority w:val="0"/>
    <w:pPr>
      <w:widowControl/>
      <w:spacing w:line="400" w:lineRule="exact"/>
      <w:jc w:val="center"/>
    </w:pPr>
  </w:style>
  <w:style w:type="paragraph" w:customStyle="1" w:styleId="160">
    <w:name w:val="Char2"/>
    <w:basedOn w:val="1"/>
    <w:qFormat/>
    <w:uiPriority w:val="0"/>
    <w:rPr>
      <w:rFonts w:ascii="Tahoma" w:hAnsi="Tahoma"/>
      <w:sz w:val="24"/>
      <w:szCs w:val="20"/>
    </w:rPr>
  </w:style>
  <w:style w:type="paragraph" w:customStyle="1" w:styleId="161">
    <w:name w:val="正文文本样式 加粗"/>
    <w:basedOn w:val="162"/>
    <w:qFormat/>
    <w:uiPriority w:val="0"/>
    <w:rPr>
      <w:b/>
    </w:rPr>
  </w:style>
  <w:style w:type="paragraph" w:customStyle="1" w:styleId="162">
    <w:name w:val="正文文本样式"/>
    <w:basedOn w:val="1"/>
    <w:qFormat/>
    <w:uiPriority w:val="0"/>
    <w:pPr>
      <w:spacing w:line="360" w:lineRule="auto"/>
      <w:ind w:firstLine="482"/>
    </w:pPr>
    <w:rPr>
      <w:rFonts w:cs="宋体"/>
      <w:sz w:val="24"/>
      <w:szCs w:val="20"/>
    </w:rPr>
  </w:style>
  <w:style w:type="paragraph" w:customStyle="1" w:styleId="163">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164">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65">
    <w:name w:val="_Style 15"/>
    <w:basedOn w:val="1"/>
    <w:next w:val="1"/>
    <w:qFormat/>
    <w:uiPriority w:val="0"/>
    <w:pPr>
      <w:spacing w:after="120"/>
      <w:ind w:left="420" w:leftChars="200" w:firstLine="420" w:firstLineChars="200"/>
    </w:pPr>
    <w:rPr>
      <w:szCs w:val="22"/>
    </w:rPr>
  </w:style>
  <w:style w:type="paragraph" w:customStyle="1" w:styleId="16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67">
    <w:name w:val="正文须知-3级"/>
    <w:basedOn w:val="1"/>
    <w:qFormat/>
    <w:uiPriority w:val="0"/>
    <w:pPr>
      <w:numPr>
        <w:ilvl w:val="2"/>
        <w:numId w:val="2"/>
      </w:numPr>
      <w:adjustRightInd w:val="0"/>
      <w:snapToGrid w:val="0"/>
      <w:spacing w:line="300" w:lineRule="auto"/>
      <w:ind w:hanging="355" w:hangingChars="355"/>
    </w:pPr>
    <w:rPr>
      <w:rFonts w:ascii="宋体" w:hAnsi="Calibri"/>
      <w:sz w:val="24"/>
      <w:szCs w:val="21"/>
    </w:rPr>
  </w:style>
  <w:style w:type="paragraph" w:customStyle="1" w:styleId="168">
    <w:name w:val="标题1-附件"/>
    <w:basedOn w:val="2"/>
    <w:qFormat/>
    <w:uiPriority w:val="0"/>
    <w:pPr>
      <w:jc w:val="left"/>
    </w:pPr>
    <w:rPr>
      <w:sz w:val="24"/>
      <w:szCs w:val="24"/>
    </w:rPr>
  </w:style>
  <w:style w:type="paragraph" w:customStyle="1" w:styleId="169">
    <w:name w:val="Char3"/>
    <w:basedOn w:val="1"/>
    <w:qFormat/>
    <w:uiPriority w:val="0"/>
    <w:pPr>
      <w:tabs>
        <w:tab w:val="left" w:pos="360"/>
      </w:tabs>
    </w:pPr>
    <w:rPr>
      <w:sz w:val="24"/>
    </w:rPr>
  </w:style>
  <w:style w:type="paragraph" w:customStyle="1" w:styleId="170">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1">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2">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7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74">
    <w:name w:val="Char Char Char1 Char2"/>
    <w:basedOn w:val="1"/>
    <w:qFormat/>
    <w:uiPriority w:val="0"/>
    <w:rPr>
      <w:rFonts w:ascii="Tahoma" w:hAnsi="Tahoma"/>
      <w:sz w:val="24"/>
      <w:szCs w:val="20"/>
    </w:rPr>
  </w:style>
  <w:style w:type="paragraph" w:customStyle="1" w:styleId="175">
    <w:name w:val="正文列项_字母"/>
    <w:basedOn w:val="1"/>
    <w:qFormat/>
    <w:uiPriority w:val="0"/>
    <w:pPr>
      <w:numPr>
        <w:ilvl w:val="6"/>
        <w:numId w:val="3"/>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76">
    <w:name w:val="1名"/>
    <w:basedOn w:val="1"/>
    <w:qFormat/>
    <w:uiPriority w:val="0"/>
    <w:pPr>
      <w:numPr>
        <w:ilvl w:val="0"/>
        <w:numId w:val="5"/>
      </w:numPr>
      <w:spacing w:before="120"/>
    </w:pPr>
    <w:rPr>
      <w:rFonts w:ascii="宋体"/>
      <w:sz w:val="28"/>
      <w:szCs w:val="20"/>
    </w:rPr>
  </w:style>
  <w:style w:type="paragraph" w:customStyle="1" w:styleId="17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78">
    <w:name w:val="表格1"/>
    <w:basedOn w:val="1"/>
    <w:qFormat/>
    <w:uiPriority w:val="0"/>
    <w:pPr>
      <w:ind w:firstLine="480" w:firstLineChars="200"/>
      <w:jc w:val="center"/>
    </w:pPr>
    <w:rPr>
      <w:sz w:val="24"/>
      <w:szCs w:val="20"/>
    </w:rPr>
  </w:style>
  <w:style w:type="paragraph" w:customStyle="1" w:styleId="179">
    <w:name w:val="字元 字元2"/>
    <w:basedOn w:val="1"/>
    <w:qFormat/>
    <w:uiPriority w:val="0"/>
    <w:rPr>
      <w:rFonts w:ascii="Tahoma" w:hAnsi="Tahoma"/>
      <w:sz w:val="24"/>
      <w:szCs w:val="20"/>
    </w:rPr>
  </w:style>
  <w:style w:type="paragraph" w:customStyle="1" w:styleId="180">
    <w:name w:val="文档正文"/>
    <w:basedOn w:val="1"/>
    <w:qFormat/>
    <w:uiPriority w:val="0"/>
    <w:pPr>
      <w:snapToGrid w:val="0"/>
      <w:spacing w:before="120" w:after="120" w:line="180" w:lineRule="auto"/>
    </w:pPr>
    <w:rPr>
      <w:rFonts w:ascii="Arial" w:hAnsi="Arial"/>
      <w:szCs w:val="20"/>
    </w:rPr>
  </w:style>
  <w:style w:type="paragraph" w:customStyle="1" w:styleId="18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8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4">
    <w:name w:val="Char1 Char Char Char1"/>
    <w:basedOn w:val="1"/>
    <w:qFormat/>
    <w:uiPriority w:val="0"/>
    <w:rPr>
      <w:rFonts w:ascii="Tahoma" w:hAnsi="Tahoma" w:cs="仿宋_GB2312"/>
      <w:sz w:val="24"/>
      <w:szCs w:val="28"/>
    </w:rPr>
  </w:style>
  <w:style w:type="paragraph" w:customStyle="1" w:styleId="185">
    <w:name w:val="图例"/>
    <w:basedOn w:val="1"/>
    <w:qFormat/>
    <w:uiPriority w:val="0"/>
    <w:pPr>
      <w:spacing w:before="120" w:after="120" w:line="360" w:lineRule="auto"/>
      <w:jc w:val="center"/>
    </w:pPr>
    <w:rPr>
      <w:rFonts w:eastAsia="仿宋_GB2312"/>
      <w:b/>
      <w:sz w:val="24"/>
      <w:szCs w:val="20"/>
    </w:rPr>
  </w:style>
  <w:style w:type="paragraph" w:customStyle="1" w:styleId="186">
    <w:name w:val="Char Char1"/>
    <w:basedOn w:val="15"/>
    <w:qFormat/>
    <w:uiPriority w:val="0"/>
    <w:rPr>
      <w:rFonts w:ascii="Tahoma" w:hAnsi="Tahoma"/>
      <w:sz w:val="24"/>
    </w:rPr>
  </w:style>
  <w:style w:type="paragraph" w:customStyle="1" w:styleId="18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8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89">
    <w:name w:val="正文列项_数字"/>
    <w:basedOn w:val="1"/>
    <w:qFormat/>
    <w:uiPriority w:val="0"/>
    <w:pPr>
      <w:numPr>
        <w:ilvl w:val="7"/>
        <w:numId w:val="3"/>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90">
    <w:name w:val="默认段落字体 Para Char Char Char Char"/>
    <w:basedOn w:val="1"/>
    <w:qFormat/>
    <w:uiPriority w:val="0"/>
    <w:rPr>
      <w:rFonts w:ascii="Arial" w:hAnsi="Arial" w:cs="Arial"/>
      <w:szCs w:val="21"/>
    </w:rPr>
  </w:style>
  <w:style w:type="paragraph" w:customStyle="1" w:styleId="19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9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9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94">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95">
    <w:name w:val="Char Char4"/>
    <w:basedOn w:val="1"/>
    <w:qFormat/>
    <w:uiPriority w:val="0"/>
    <w:pPr>
      <w:widowControl/>
      <w:spacing w:line="400" w:lineRule="exact"/>
      <w:jc w:val="center"/>
    </w:pPr>
  </w:style>
  <w:style w:type="paragraph" w:customStyle="1" w:styleId="19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9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98">
    <w:name w:val="Char Char Char"/>
    <w:basedOn w:val="1"/>
    <w:qFormat/>
    <w:uiPriority w:val="0"/>
    <w:rPr>
      <w:rFonts w:ascii="Tahoma" w:hAnsi="Tahoma"/>
      <w:sz w:val="24"/>
      <w:szCs w:val="20"/>
    </w:rPr>
  </w:style>
  <w:style w:type="paragraph" w:customStyle="1" w:styleId="199">
    <w:name w:val="项目编号2"/>
    <w:basedOn w:val="163"/>
    <w:qFormat/>
    <w:uiPriority w:val="0"/>
    <w:pPr>
      <w:numPr>
        <w:numId w:val="6"/>
      </w:numPr>
    </w:pPr>
  </w:style>
  <w:style w:type="paragraph" w:customStyle="1" w:styleId="200">
    <w:name w:val="正文须知-2级"/>
    <w:basedOn w:val="1"/>
    <w:qFormat/>
    <w:uiPriority w:val="0"/>
    <w:pPr>
      <w:numPr>
        <w:ilvl w:val="1"/>
        <w:numId w:val="2"/>
      </w:numPr>
      <w:adjustRightInd w:val="0"/>
      <w:snapToGrid w:val="0"/>
      <w:spacing w:line="300" w:lineRule="auto"/>
    </w:pPr>
    <w:rPr>
      <w:rFonts w:ascii="宋体" w:hAnsi="Calibri"/>
      <w:sz w:val="24"/>
      <w:szCs w:val="21"/>
    </w:rPr>
  </w:style>
  <w:style w:type="paragraph" w:customStyle="1" w:styleId="201">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02">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03">
    <w:name w:val="Char Char Char2"/>
    <w:basedOn w:val="1"/>
    <w:qFormat/>
    <w:uiPriority w:val="0"/>
    <w:rPr>
      <w:rFonts w:ascii="Tahoma" w:hAnsi="Tahoma"/>
      <w:sz w:val="24"/>
      <w:szCs w:val="20"/>
    </w:rPr>
  </w:style>
  <w:style w:type="paragraph" w:customStyle="1" w:styleId="204">
    <w:name w:val="Revision"/>
    <w:unhideWhenUsed/>
    <w:qFormat/>
    <w:uiPriority w:val="99"/>
    <w:rPr>
      <w:rFonts w:ascii="Times New Roman" w:hAnsi="Times New Roman" w:eastAsia="宋体" w:cs="Times New Roman"/>
      <w:kern w:val="2"/>
      <w:sz w:val="21"/>
      <w:szCs w:val="24"/>
      <w:lang w:val="en-US" w:eastAsia="zh-CN" w:bidi="ar-SA"/>
    </w:rPr>
  </w:style>
  <w:style w:type="paragraph" w:customStyle="1" w:styleId="205">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06">
    <w:name w:val="列出段落2"/>
    <w:basedOn w:val="1"/>
    <w:qFormat/>
    <w:uiPriority w:val="0"/>
    <w:pPr>
      <w:ind w:firstLine="420" w:firstLineChars="200"/>
    </w:pPr>
    <w:rPr>
      <w:rFonts w:ascii="Calibri" w:hAnsi="Calibri"/>
      <w:szCs w:val="22"/>
    </w:rPr>
  </w:style>
  <w:style w:type="paragraph" w:customStyle="1" w:styleId="20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08">
    <w:name w:val="图中文字"/>
    <w:basedOn w:val="1"/>
    <w:qFormat/>
    <w:uiPriority w:val="0"/>
    <w:pPr>
      <w:adjustRightInd w:val="0"/>
      <w:snapToGrid w:val="0"/>
      <w:spacing w:line="0" w:lineRule="atLeast"/>
      <w:jc w:val="center"/>
    </w:pPr>
    <w:rPr>
      <w:sz w:val="24"/>
      <w:szCs w:val="20"/>
    </w:rPr>
  </w:style>
  <w:style w:type="paragraph" w:customStyle="1" w:styleId="20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10">
    <w:name w:val="正文 + 楷体_GB2312"/>
    <w:basedOn w:val="1"/>
    <w:qFormat/>
    <w:uiPriority w:val="0"/>
    <w:pPr>
      <w:widowControl/>
      <w:jc w:val="left"/>
    </w:pPr>
    <w:rPr>
      <w:rFonts w:ascii="楷体_GB2312" w:eastAsia="楷体_GB2312" w:cs="Arial"/>
      <w:kern w:val="0"/>
      <w:sz w:val="24"/>
    </w:rPr>
  </w:style>
  <w:style w:type="paragraph" w:customStyle="1" w:styleId="211">
    <w:name w:val="缺省文本"/>
    <w:basedOn w:val="1"/>
    <w:qFormat/>
    <w:uiPriority w:val="0"/>
    <w:pPr>
      <w:autoSpaceDE w:val="0"/>
      <w:autoSpaceDN w:val="0"/>
      <w:adjustRightInd w:val="0"/>
      <w:jc w:val="left"/>
    </w:pPr>
    <w:rPr>
      <w:kern w:val="0"/>
      <w:sz w:val="24"/>
    </w:rPr>
  </w:style>
  <w:style w:type="paragraph" w:customStyle="1" w:styleId="212">
    <w:name w:val="样式2"/>
    <w:basedOn w:val="42"/>
    <w:qFormat/>
    <w:uiPriority w:val="0"/>
    <w:pPr>
      <w:spacing w:line="360" w:lineRule="auto"/>
      <w:jc w:val="center"/>
    </w:pPr>
    <w:rPr>
      <w:sz w:val="24"/>
    </w:rPr>
  </w:style>
  <w:style w:type="paragraph" w:customStyle="1" w:styleId="213">
    <w:name w:val="_Style 11"/>
    <w:basedOn w:val="1"/>
    <w:next w:val="1"/>
    <w:qFormat/>
    <w:uiPriority w:val="0"/>
    <w:pPr>
      <w:spacing w:after="120"/>
      <w:ind w:left="420" w:leftChars="200" w:firstLine="420" w:firstLineChars="200"/>
    </w:pPr>
  </w:style>
  <w:style w:type="paragraph" w:customStyle="1" w:styleId="214">
    <w:name w:val="图文"/>
    <w:basedOn w:val="1"/>
    <w:qFormat/>
    <w:uiPriority w:val="0"/>
    <w:pPr>
      <w:adjustRightInd w:val="0"/>
      <w:snapToGrid w:val="0"/>
      <w:spacing w:after="50" w:line="360" w:lineRule="auto"/>
    </w:pPr>
    <w:rPr>
      <w:sz w:val="24"/>
    </w:rPr>
  </w:style>
  <w:style w:type="paragraph" w:customStyle="1" w:styleId="215">
    <w:name w:val="Char2 Char Char Char Char Char Char1"/>
    <w:basedOn w:val="1"/>
    <w:qFormat/>
    <w:uiPriority w:val="0"/>
    <w:pPr>
      <w:widowControl/>
      <w:spacing w:line="400" w:lineRule="exact"/>
      <w:jc w:val="center"/>
    </w:pPr>
  </w:style>
  <w:style w:type="paragraph" w:customStyle="1" w:styleId="216">
    <w:name w:val="Char Char Char Char Char Char Char Char Char Char1"/>
    <w:basedOn w:val="1"/>
    <w:qFormat/>
    <w:uiPriority w:val="0"/>
    <w:rPr>
      <w:rFonts w:ascii="宋体" w:hAnsi="宋体" w:cs="Courier New"/>
      <w:sz w:val="32"/>
      <w:szCs w:val="32"/>
    </w:rPr>
  </w:style>
  <w:style w:type="paragraph" w:customStyle="1" w:styleId="217">
    <w:name w:val="Char3 Char Char Char2"/>
    <w:basedOn w:val="1"/>
    <w:qFormat/>
    <w:uiPriority w:val="0"/>
    <w:rPr>
      <w:rFonts w:ascii="Tahoma" w:hAnsi="Tahoma"/>
      <w:sz w:val="24"/>
      <w:szCs w:val="20"/>
    </w:rPr>
  </w:style>
  <w:style w:type="paragraph" w:customStyle="1" w:styleId="218">
    <w:name w:val="Char1"/>
    <w:basedOn w:val="1"/>
    <w:qFormat/>
    <w:uiPriority w:val="0"/>
    <w:pPr>
      <w:tabs>
        <w:tab w:val="left" w:pos="360"/>
      </w:tabs>
    </w:pPr>
    <w:rPr>
      <w:sz w:val="24"/>
    </w:rPr>
  </w:style>
  <w:style w:type="paragraph" w:customStyle="1" w:styleId="219">
    <w:name w:val="Char Char Char1"/>
    <w:basedOn w:val="1"/>
    <w:qFormat/>
    <w:uiPriority w:val="0"/>
    <w:rPr>
      <w:rFonts w:ascii="Tahoma" w:hAnsi="Tahoma"/>
      <w:sz w:val="24"/>
      <w:szCs w:val="20"/>
    </w:rPr>
  </w:style>
  <w:style w:type="paragraph" w:customStyle="1" w:styleId="22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1">
    <w:name w:val="_Style 160"/>
    <w:qFormat/>
    <w:uiPriority w:val="0"/>
    <w:rPr>
      <w:rFonts w:ascii="Times New Roman" w:hAnsi="Times New Roman" w:eastAsia="宋体" w:cs="Times New Roman"/>
      <w:kern w:val="2"/>
      <w:sz w:val="21"/>
      <w:szCs w:val="24"/>
      <w:lang w:val="en-US" w:eastAsia="zh-CN" w:bidi="ar-SA"/>
    </w:rPr>
  </w:style>
  <w:style w:type="paragraph" w:customStyle="1" w:styleId="222">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223">
    <w:name w:val="Char Char Char Char Char Char Char Char Char Char"/>
    <w:basedOn w:val="1"/>
    <w:qFormat/>
    <w:uiPriority w:val="0"/>
  </w:style>
  <w:style w:type="paragraph" w:customStyle="1" w:styleId="224">
    <w:name w:val="列出段落1"/>
    <w:basedOn w:val="1"/>
    <w:qFormat/>
    <w:uiPriority w:val="0"/>
    <w:pPr>
      <w:ind w:firstLine="420" w:firstLineChars="200"/>
    </w:pPr>
    <w:rPr>
      <w:rFonts w:ascii="Calibri" w:hAnsi="Calibri"/>
      <w:szCs w:val="22"/>
    </w:rPr>
  </w:style>
  <w:style w:type="paragraph" w:customStyle="1" w:styleId="22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6">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27">
    <w:name w:val="Char Char Char Char Char Char Char Char Char Char2"/>
    <w:basedOn w:val="1"/>
    <w:qFormat/>
    <w:uiPriority w:val="0"/>
    <w:rPr>
      <w:rFonts w:ascii="宋体" w:hAnsi="宋体" w:cs="Courier New"/>
      <w:sz w:val="32"/>
      <w:szCs w:val="32"/>
    </w:rPr>
  </w:style>
  <w:style w:type="paragraph" w:customStyle="1" w:styleId="228">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30">
    <w:name w:val="三级条标题"/>
    <w:basedOn w:val="141"/>
    <w:next w:val="1"/>
    <w:qFormat/>
    <w:uiPriority w:val="0"/>
    <w:pPr>
      <w:numPr>
        <w:ilvl w:val="3"/>
        <w:numId w:val="3"/>
      </w:numPr>
      <w:ind w:left="0" w:hanging="840"/>
      <w:outlineLvl w:val="3"/>
    </w:pPr>
  </w:style>
  <w:style w:type="paragraph" w:customStyle="1" w:styleId="23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233">
    <w:name w:val="项目编号3"/>
    <w:basedOn w:val="162"/>
    <w:qFormat/>
    <w:uiPriority w:val="0"/>
    <w:pPr>
      <w:numPr>
        <w:ilvl w:val="0"/>
        <w:numId w:val="7"/>
      </w:numPr>
    </w:pPr>
  </w:style>
  <w:style w:type="paragraph" w:customStyle="1" w:styleId="234">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23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3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37">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8">
    <w:name w:val="Char3 Char Char Char"/>
    <w:basedOn w:val="1"/>
    <w:qFormat/>
    <w:uiPriority w:val="0"/>
    <w:rPr>
      <w:rFonts w:ascii="Tahoma" w:hAnsi="Tahoma"/>
      <w:sz w:val="24"/>
      <w:szCs w:val="20"/>
    </w:rPr>
  </w:style>
  <w:style w:type="paragraph" w:customStyle="1" w:styleId="239">
    <w:name w:val="Char21"/>
    <w:basedOn w:val="1"/>
    <w:qFormat/>
    <w:uiPriority w:val="0"/>
    <w:rPr>
      <w:rFonts w:ascii="Tahoma" w:hAnsi="Tahoma"/>
      <w:sz w:val="24"/>
      <w:szCs w:val="20"/>
    </w:rPr>
  </w:style>
  <w:style w:type="paragraph" w:customStyle="1" w:styleId="240">
    <w:name w:val="List Paragraph1"/>
    <w:basedOn w:val="1"/>
    <w:qFormat/>
    <w:uiPriority w:val="0"/>
    <w:pPr>
      <w:ind w:firstLine="420" w:firstLineChars="200"/>
    </w:pPr>
    <w:rPr>
      <w:rFonts w:ascii="Calibri" w:hAnsi="Calibri"/>
      <w:szCs w:val="22"/>
    </w:rPr>
  </w:style>
  <w:style w:type="paragraph" w:customStyle="1" w:styleId="241">
    <w:name w:val="四级条标题"/>
    <w:basedOn w:val="230"/>
    <w:next w:val="1"/>
    <w:qFormat/>
    <w:uiPriority w:val="0"/>
    <w:pPr>
      <w:numPr>
        <w:ilvl w:val="4"/>
      </w:numPr>
      <w:ind w:left="0" w:hanging="840"/>
      <w:outlineLvl w:val="4"/>
    </w:pPr>
  </w:style>
  <w:style w:type="paragraph" w:styleId="24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3">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24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45">
    <w:name w:val="Char Char Char1 Char1"/>
    <w:basedOn w:val="1"/>
    <w:qFormat/>
    <w:uiPriority w:val="0"/>
    <w:rPr>
      <w:rFonts w:ascii="Tahoma" w:hAnsi="Tahoma"/>
      <w:sz w:val="24"/>
      <w:szCs w:val="20"/>
    </w:rPr>
  </w:style>
  <w:style w:type="paragraph" w:customStyle="1" w:styleId="24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47">
    <w:name w:val="项目符号1"/>
    <w:basedOn w:val="162"/>
    <w:qFormat/>
    <w:uiPriority w:val="0"/>
    <w:pPr>
      <w:ind w:left="-25" w:firstLine="0"/>
    </w:pPr>
  </w:style>
  <w:style w:type="paragraph" w:customStyle="1" w:styleId="24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49">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25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51">
    <w:name w:val="Char22"/>
    <w:basedOn w:val="1"/>
    <w:qFormat/>
    <w:uiPriority w:val="0"/>
    <w:rPr>
      <w:rFonts w:ascii="Tahoma" w:hAnsi="Tahoma"/>
      <w:sz w:val="24"/>
      <w:szCs w:val="20"/>
    </w:rPr>
  </w:style>
  <w:style w:type="paragraph" w:customStyle="1" w:styleId="252">
    <w:name w:val="Char3 Char Char Char1"/>
    <w:basedOn w:val="1"/>
    <w:qFormat/>
    <w:uiPriority w:val="0"/>
    <w:rPr>
      <w:rFonts w:ascii="Tahoma" w:hAnsi="Tahoma"/>
      <w:sz w:val="24"/>
      <w:szCs w:val="20"/>
    </w:rPr>
  </w:style>
  <w:style w:type="paragraph" w:customStyle="1" w:styleId="253">
    <w:name w:val="五级条标题"/>
    <w:basedOn w:val="241"/>
    <w:next w:val="1"/>
    <w:qFormat/>
    <w:uiPriority w:val="0"/>
    <w:pPr>
      <w:numPr>
        <w:ilvl w:val="5"/>
      </w:numPr>
      <w:ind w:left="0" w:hanging="840"/>
      <w:outlineLvl w:val="5"/>
    </w:pPr>
  </w:style>
  <w:style w:type="paragraph" w:customStyle="1" w:styleId="254">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255">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256">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57">
    <w:name w:val="一级无"/>
    <w:basedOn w:val="1"/>
    <w:qFormat/>
    <w:uiPriority w:val="0"/>
    <w:pPr>
      <w:widowControl/>
      <w:jc w:val="left"/>
      <w:outlineLvl w:val="2"/>
    </w:pPr>
    <w:rPr>
      <w:rFonts w:ascii="宋体"/>
      <w:kern w:val="0"/>
      <w:szCs w:val="21"/>
    </w:rPr>
  </w:style>
  <w:style w:type="paragraph" w:customStyle="1" w:styleId="258">
    <w:name w:val="Char"/>
    <w:basedOn w:val="1"/>
    <w:qFormat/>
    <w:uiPriority w:val="0"/>
    <w:pPr>
      <w:tabs>
        <w:tab w:val="left" w:pos="360"/>
      </w:tabs>
    </w:pPr>
    <w:rPr>
      <w:sz w:val="24"/>
    </w:rPr>
  </w:style>
  <w:style w:type="paragraph" w:customStyle="1" w:styleId="259">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table" w:customStyle="1" w:styleId="260">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61">
    <w:name w:val="NormalCharacter"/>
    <w:qFormat/>
    <w:uiPriority w:val="0"/>
    <w:rPr>
      <w:rFonts w:ascii="Calibri" w:hAnsi="Calibri" w:eastAsia="宋体" w:cs="Times New Roman"/>
      <w:kern w:val="2"/>
      <w:sz w:val="21"/>
      <w:szCs w:val="22"/>
      <w:lang w:val="en-US" w:eastAsia="zh-CN" w:bidi="ar-SA"/>
    </w:rPr>
  </w:style>
  <w:style w:type="character" w:customStyle="1" w:styleId="262">
    <w:name w:val="font11"/>
    <w:basedOn w:val="49"/>
    <w:qFormat/>
    <w:uiPriority w:val="0"/>
    <w:rPr>
      <w:rFonts w:hint="eastAsia" w:ascii="仿宋_GB2312" w:eastAsia="仿宋_GB2312" w:cs="仿宋_GB2312"/>
      <w:color w:val="000000"/>
      <w:sz w:val="24"/>
      <w:szCs w:val="24"/>
      <w:u w:val="none"/>
    </w:rPr>
  </w:style>
  <w:style w:type="paragraph" w:customStyle="1" w:styleId="263">
    <w:name w:val="表"/>
    <w:basedOn w:val="1"/>
    <w:qFormat/>
    <w:uiPriority w:val="0"/>
    <w:pPr>
      <w:jc w:val="center"/>
    </w:pPr>
    <w:rPr>
      <w:rFonts w:hint="eastAsia" w:cs="方正仿宋_GB2312"/>
      <w:sz w:val="24"/>
      <w:szCs w:val="22"/>
      <w:lang w:val="zh-CN" w:bidi="zh-CN"/>
    </w:rPr>
  </w:style>
  <w:style w:type="paragraph" w:customStyle="1" w:styleId="264">
    <w:name w:val="Table Text"/>
    <w:basedOn w:val="1"/>
    <w:semiHidden/>
    <w:qFormat/>
    <w:uiPriority w:val="0"/>
    <w:rPr>
      <w:rFonts w:ascii="Times New Roman" w:hAnsi="Times New Roman" w:eastAsia="Times New Roman" w:cs="Times New Roman"/>
      <w:sz w:val="24"/>
      <w:szCs w:val="24"/>
      <w:lang w:eastAsia="en-US"/>
    </w:rPr>
  </w:style>
  <w:style w:type="paragraph" w:customStyle="1" w:styleId="265">
    <w:name w:val="null3"/>
    <w:qFormat/>
    <w:uiPriority w:val="0"/>
    <w:rPr>
      <w:rFonts w:hint="eastAsia" w:ascii="Calibri" w:hAnsi="Calibri" w:eastAsia="宋体" w:cs="Times New Roman"/>
      <w:lang w:val="en-US" w:eastAsia="zh-CN" w:bidi="ar-SA"/>
    </w:rPr>
  </w:style>
  <w:style w:type="character" w:customStyle="1" w:styleId="266">
    <w:name w:val="font71"/>
    <w:basedOn w:val="49"/>
    <w:qFormat/>
    <w:uiPriority w:val="0"/>
    <w:rPr>
      <w:rFonts w:hint="default" w:ascii="Times New Roman" w:hAnsi="Times New Roman" w:cs="Times New Roman"/>
      <w:color w:val="000000"/>
      <w:sz w:val="16"/>
      <w:szCs w:val="16"/>
      <w:u w:val="none"/>
    </w:rPr>
  </w:style>
  <w:style w:type="character" w:customStyle="1" w:styleId="267">
    <w:name w:val="font81"/>
    <w:basedOn w:val="49"/>
    <w:qFormat/>
    <w:uiPriority w:val="0"/>
    <w:rPr>
      <w:rFonts w:hint="eastAsia" w:ascii="宋体" w:hAnsi="宋体" w:eastAsia="宋体" w:cs="宋体"/>
      <w:color w:val="000000"/>
      <w:sz w:val="16"/>
      <w:szCs w:val="16"/>
      <w:u w:val="none"/>
    </w:rPr>
  </w:style>
  <w:style w:type="paragraph" w:customStyle="1" w:styleId="268">
    <w:name w:val="列出段落"/>
    <w:basedOn w:val="1"/>
    <w:qFormat/>
    <w:uiPriority w:val="34"/>
    <w:pPr>
      <w:ind w:firstLine="42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85</Pages>
  <Words>12055</Words>
  <Characters>12623</Characters>
  <Lines>238</Lines>
  <Paragraphs>67</Paragraphs>
  <TotalTime>3</TotalTime>
  <ScaleCrop>false</ScaleCrop>
  <LinksUpToDate>false</LinksUpToDate>
  <CharactersWithSpaces>12863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2024-07-24T04:09:00Z</dcterms:created>
  <dc:creator>尹皓</dc:creator>
  <cp:lastModifiedBy>XU</cp:lastModifiedBy>
  <cp:lastPrinted>2020-04-02T03:13:00Z</cp:lastPrinted>
  <dcterms:modified xsi:type="dcterms:W3CDTF">2026-01-05T08:50:48Z</dcterms:modified>
  <dc:title>02年杜范本稿</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D8DBA918D20B41C0A180B87556CCC941_13</vt:lpwstr>
  </property>
  <property fmtid="{D5CDD505-2E9C-101B-9397-08002B2CF9AE}" pid="4" name="KSOTemplateDocerSaveRecord">
    <vt:lpwstr>eyJoZGlkIjoiZDI2OTIxZjNiZjQyM2RhZGE1NjdmY2MxYTljZDAzODciLCJ1c2VySWQiOiIxNDk3NzQ3NTk5In0=</vt:lpwstr>
  </property>
</Properties>
</file>